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966" w:rsidRPr="00430AB4" w:rsidRDefault="003B5966" w:rsidP="00A47CE8">
      <w:pPr>
        <w:tabs>
          <w:tab w:val="left" w:pos="1892"/>
          <w:tab w:val="center" w:pos="5351"/>
        </w:tabs>
        <w:spacing w:after="0" w:line="240" w:lineRule="auto"/>
        <w:ind w:left="284" w:firstLine="780"/>
        <w:jc w:val="right"/>
        <w:rPr>
          <w:b/>
          <w:bCs/>
          <w:sz w:val="44"/>
          <w:szCs w:val="44"/>
        </w:rPr>
      </w:pP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.55pt;width:58.5pt;height:77.25pt;z-index:-251658240;mso-position-horizontal:left" o:allowoverlap="f">
            <v:imagedata r:id="rId7" o:title=""/>
          </v:shape>
        </w:pict>
      </w:r>
      <w:r w:rsidRPr="00430AB4">
        <w:rPr>
          <w:b/>
          <w:bCs/>
          <w:sz w:val="44"/>
          <w:szCs w:val="44"/>
        </w:rPr>
        <w:t>UNIONE DI COMUNI MARGHINE</w:t>
      </w:r>
      <w:r>
        <w:pict>
          <v:shape id="_x0000_i1025" type="#_x0000_t75" alt="Risultati immagini per home Care Premium 2017" style="width:103.5pt;height:75pt">
            <v:imagedata r:id="rId8" r:href="rId9"/>
          </v:shape>
        </w:pict>
      </w:r>
    </w:p>
    <w:p w:rsidR="003B5966" w:rsidRPr="00430AB4" w:rsidRDefault="003B5966" w:rsidP="00A47CE8">
      <w:pPr>
        <w:spacing w:after="0" w:line="240" w:lineRule="auto"/>
        <w:ind w:left="2124" w:firstLine="708"/>
      </w:pPr>
      <w:r w:rsidRPr="00430AB4">
        <w:t>Corso Umberto, n. 186, 08015</w:t>
      </w:r>
      <w:r>
        <w:t xml:space="preserve"> </w:t>
      </w:r>
      <w:r w:rsidRPr="00430AB4">
        <w:t>Macomer (NU)</w:t>
      </w:r>
    </w:p>
    <w:p w:rsidR="003B5966" w:rsidRPr="00430AB4" w:rsidRDefault="003B5966" w:rsidP="00A47CE8">
      <w:pPr>
        <w:spacing w:after="0" w:line="240" w:lineRule="auto"/>
        <w:ind w:left="1344" w:firstLine="780"/>
      </w:pPr>
      <w:r w:rsidRPr="00430AB4">
        <w:t xml:space="preserve">Tel 0785/222200 – Fax 0785/222216 – E-Mail </w:t>
      </w:r>
      <w:hyperlink r:id="rId10" w:history="1">
        <w:r w:rsidRPr="00430AB4">
          <w:rPr>
            <w:rStyle w:val="Hyperlink"/>
          </w:rPr>
          <w:t>info@unionemarghine.it</w:t>
        </w:r>
      </w:hyperlink>
    </w:p>
    <w:p w:rsidR="003B5966" w:rsidRPr="00430AB4" w:rsidRDefault="003B5966" w:rsidP="00A47CE8">
      <w:pPr>
        <w:spacing w:after="0" w:line="240" w:lineRule="auto"/>
        <w:jc w:val="center"/>
      </w:pPr>
      <w:r w:rsidRPr="00430AB4">
        <w:t>C.F. 93033380911</w:t>
      </w:r>
    </w:p>
    <w:p w:rsidR="003B5966" w:rsidRDefault="003B5966" w:rsidP="00A47CE8">
      <w:pPr>
        <w:pStyle w:val="NormalWeb"/>
        <w:spacing w:after="0" w:line="240" w:lineRule="auto"/>
        <w:ind w:firstLine="284"/>
        <w:jc w:val="both"/>
        <w:rPr>
          <w:rFonts w:ascii="Calibri" w:hAnsi="Calibri"/>
          <w:color w:val="000000"/>
        </w:rPr>
      </w:pPr>
    </w:p>
    <w:p w:rsidR="003B5966" w:rsidRPr="00A47CE8" w:rsidRDefault="003B5966" w:rsidP="002360AD"/>
    <w:p w:rsidR="003B5966" w:rsidRPr="006160E0" w:rsidRDefault="003B5966" w:rsidP="00005025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/>
          <w:bCs/>
          <w:color w:val="000000"/>
          <w:sz w:val="22"/>
          <w:szCs w:val="22"/>
        </w:rPr>
      </w:pPr>
      <w:r w:rsidRPr="006160E0">
        <w:rPr>
          <w:rFonts w:ascii="Calibri" w:hAnsi="Calibri" w:cs="Trebuchet MS"/>
          <w:b/>
          <w:sz w:val="22"/>
          <w:szCs w:val="22"/>
        </w:rPr>
        <w:t>Al</w:t>
      </w: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Responsabile del Servizio Sociale</w:t>
      </w:r>
    </w:p>
    <w:p w:rsidR="003B5966" w:rsidRPr="006160E0" w:rsidRDefault="003B5966" w:rsidP="002360AD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/>
          <w:bCs/>
          <w:color w:val="000000"/>
          <w:sz w:val="22"/>
          <w:szCs w:val="22"/>
        </w:rPr>
      </w:pP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Corso Umberto, 186</w:t>
      </w:r>
    </w:p>
    <w:p w:rsidR="003B5966" w:rsidRPr="006160E0" w:rsidRDefault="003B5966" w:rsidP="002360AD">
      <w:pPr>
        <w:pStyle w:val="Stile"/>
        <w:spacing w:line="240" w:lineRule="atLeast"/>
        <w:ind w:left="141" w:hanging="141"/>
        <w:jc w:val="right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/>
          <w:bCs/>
          <w:color w:val="000000"/>
          <w:sz w:val="22"/>
          <w:szCs w:val="22"/>
        </w:rPr>
        <w:t>08015 Macomer (NU)</w:t>
      </w:r>
    </w:p>
    <w:p w:rsidR="003B5966" w:rsidRPr="006160E0" w:rsidRDefault="003B5966" w:rsidP="002360AD">
      <w:pPr>
        <w:pStyle w:val="Stile"/>
        <w:tabs>
          <w:tab w:val="left" w:pos="141"/>
        </w:tabs>
        <w:spacing w:line="240" w:lineRule="atLeast"/>
        <w:ind w:left="141" w:hanging="141"/>
        <w:jc w:val="right"/>
        <w:rPr>
          <w:rFonts w:ascii="Calibri" w:hAnsi="Calibri" w:cs="Trebuchet MS"/>
          <w:bCs/>
          <w:sz w:val="22"/>
          <w:szCs w:val="22"/>
        </w:rPr>
      </w:pPr>
    </w:p>
    <w:p w:rsidR="003B5966" w:rsidRPr="006160E0" w:rsidRDefault="003B5966" w:rsidP="00A47CE8">
      <w:pPr>
        <w:autoSpaceDE w:val="0"/>
        <w:autoSpaceDN w:val="0"/>
        <w:adjustRightInd w:val="0"/>
        <w:spacing w:after="0" w:line="360" w:lineRule="auto"/>
        <w:jc w:val="center"/>
        <w:rPr>
          <w:rFonts w:cs="Arial"/>
          <w:b/>
          <w:bCs/>
          <w:color w:val="000000"/>
        </w:rPr>
      </w:pPr>
      <w:r w:rsidRPr="006160E0">
        <w:rPr>
          <w:rFonts w:cs="Arial"/>
          <w:b/>
          <w:bCs/>
          <w:color w:val="000000"/>
        </w:rPr>
        <w:t>DOMANDA DI ISCRIZIONE ALL'ELENCO FORNITORI PER L'EROGAZIONE DELLE PRESTAZIONI INTEGRATIVE NEL DISTRETTO DI MACOMER PER LA</w:t>
      </w:r>
      <w:r w:rsidRPr="006160E0">
        <w:rPr>
          <w:rFonts w:cs="Arial"/>
          <w:color w:val="000000"/>
        </w:rPr>
        <w:t xml:space="preserve"> </w:t>
      </w:r>
      <w:r w:rsidRPr="006160E0">
        <w:rPr>
          <w:rFonts w:cs="Arial"/>
          <w:b/>
          <w:bCs/>
          <w:color w:val="000000"/>
        </w:rPr>
        <w:t>REALIZZAZIONE DEL PROGETTO INPS - GESTIONE DIPENDENTI PUBBLICI HOME</w:t>
      </w:r>
      <w:r w:rsidRPr="006160E0">
        <w:rPr>
          <w:rFonts w:cs="Arial"/>
          <w:color w:val="000000"/>
        </w:rPr>
        <w:t xml:space="preserve"> </w:t>
      </w:r>
      <w:r w:rsidRPr="006160E0">
        <w:rPr>
          <w:rFonts w:cs="Arial"/>
          <w:b/>
          <w:bCs/>
          <w:color w:val="000000"/>
        </w:rPr>
        <w:t>CARE PREMIUM 2017 dal 01.07.2017 al 31.12.2018</w:t>
      </w:r>
    </w:p>
    <w:p w:rsidR="003B5966" w:rsidRPr="006160E0" w:rsidRDefault="003B5966" w:rsidP="00A47CE8">
      <w:pPr>
        <w:autoSpaceDE w:val="0"/>
        <w:autoSpaceDN w:val="0"/>
        <w:adjustRightInd w:val="0"/>
        <w:spacing w:after="0" w:line="360" w:lineRule="auto"/>
        <w:jc w:val="center"/>
        <w:rPr>
          <w:rFonts w:cs="TrebuchetMS,Bold"/>
          <w:b/>
          <w:bCs/>
          <w:color w:val="000000"/>
        </w:rPr>
      </w:pPr>
    </w:p>
    <w:p w:rsidR="003B5966" w:rsidRPr="006160E0" w:rsidRDefault="003B5966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Il/la sottoscritto/a _______________________________________nato/a a________________________</w:t>
      </w:r>
    </w:p>
    <w:p w:rsidR="003B5966" w:rsidRPr="006160E0" w:rsidRDefault="003B5966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il ________________________________nella qualità di legale rappresentante della Società Coop. sociale _________________________________________________________________________con sede legale in____________________prov._____Via____________________________tel_______________________</w:t>
      </w:r>
    </w:p>
    <w:p w:rsidR="003B5966" w:rsidRPr="006160E0" w:rsidRDefault="003B5966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Fax__________________________________email_____________________________________________</w:t>
      </w:r>
    </w:p>
    <w:p w:rsidR="003B5966" w:rsidRPr="006160E0" w:rsidRDefault="003B5966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PEC_________________________________________C.F.________________________________________partita IVA______________________________ posizione INPS ___________________________________</w:t>
      </w:r>
    </w:p>
    <w:p w:rsidR="003B5966" w:rsidRPr="006160E0" w:rsidRDefault="003B5966" w:rsidP="002360AD">
      <w:pPr>
        <w:tabs>
          <w:tab w:val="left" w:pos="141"/>
        </w:tabs>
        <w:spacing w:line="480" w:lineRule="auto"/>
        <w:rPr>
          <w:rFonts w:cs="Trebuchet MS"/>
        </w:rPr>
      </w:pPr>
      <w:r w:rsidRPr="006160E0">
        <w:rPr>
          <w:rFonts w:cs="Trebuchet MS"/>
        </w:rPr>
        <w:t>posizione INAIL _____________________________</w:t>
      </w:r>
    </w:p>
    <w:p w:rsidR="003B5966" w:rsidRPr="006160E0" w:rsidRDefault="003B5966" w:rsidP="002360AD">
      <w:pPr>
        <w:tabs>
          <w:tab w:val="left" w:pos="141"/>
        </w:tabs>
        <w:spacing w:line="360" w:lineRule="auto"/>
        <w:jc w:val="center"/>
        <w:rPr>
          <w:rFonts w:cs="Trebuchet MS"/>
        </w:rPr>
      </w:pPr>
      <w:r w:rsidRPr="006160E0">
        <w:rPr>
          <w:rFonts w:cs="Trebuchet MS"/>
          <w:b/>
          <w:spacing w:val="20"/>
          <w:position w:val="-4"/>
        </w:rPr>
        <w:t>CHIEDE</w:t>
      </w:r>
    </w:p>
    <w:p w:rsidR="003B5966" w:rsidRPr="006160E0" w:rsidRDefault="003B5966" w:rsidP="002360AD">
      <w:pPr>
        <w:pStyle w:val="Title"/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Trebuchet MS"/>
          <w:bCs w:val="0"/>
          <w:sz w:val="22"/>
          <w:szCs w:val="22"/>
        </w:rPr>
        <w:t xml:space="preserve">DI ESSERE INSERITO NELL’ELENCO FORNITORI PER L’EROGAZIONE DI “PRESTAZIONI INTEGRATIVE” </w:t>
      </w:r>
      <w:r>
        <w:rPr>
          <w:rFonts w:ascii="Calibri" w:hAnsi="Calibri" w:cs="Trebuchet MS"/>
          <w:bCs w:val="0"/>
          <w:sz w:val="22"/>
          <w:szCs w:val="22"/>
        </w:rPr>
        <w:t xml:space="preserve">PROGRAMMA </w:t>
      </w:r>
      <w:r w:rsidRPr="006160E0">
        <w:rPr>
          <w:rFonts w:ascii="Calibri" w:hAnsi="Calibri" w:cs="Trebuchet MS"/>
          <w:bCs w:val="0"/>
          <w:sz w:val="22"/>
          <w:szCs w:val="22"/>
        </w:rPr>
        <w:t>H</w:t>
      </w:r>
      <w:r>
        <w:rPr>
          <w:rFonts w:ascii="Calibri" w:hAnsi="Calibri" w:cs="Trebuchet MS"/>
          <w:bCs w:val="0"/>
          <w:sz w:val="22"/>
          <w:szCs w:val="22"/>
        </w:rPr>
        <w:t xml:space="preserve">OME </w:t>
      </w:r>
      <w:r w:rsidRPr="006160E0">
        <w:rPr>
          <w:rFonts w:ascii="Calibri" w:hAnsi="Calibri" w:cs="Trebuchet MS"/>
          <w:bCs w:val="0"/>
          <w:sz w:val="22"/>
          <w:szCs w:val="22"/>
        </w:rPr>
        <w:t>C</w:t>
      </w:r>
      <w:r>
        <w:rPr>
          <w:rFonts w:ascii="Calibri" w:hAnsi="Calibri" w:cs="Trebuchet MS"/>
          <w:bCs w:val="0"/>
          <w:sz w:val="22"/>
          <w:szCs w:val="22"/>
        </w:rPr>
        <w:t xml:space="preserve">ARE </w:t>
      </w:r>
      <w:r w:rsidRPr="006160E0">
        <w:rPr>
          <w:rFonts w:ascii="Calibri" w:hAnsi="Calibri" w:cs="Trebuchet MS"/>
          <w:bCs w:val="0"/>
          <w:sz w:val="22"/>
          <w:szCs w:val="22"/>
        </w:rPr>
        <w:t>P</w:t>
      </w:r>
      <w:r>
        <w:rPr>
          <w:rFonts w:ascii="Calibri" w:hAnsi="Calibri" w:cs="Trebuchet MS"/>
          <w:bCs w:val="0"/>
          <w:sz w:val="22"/>
          <w:szCs w:val="22"/>
        </w:rPr>
        <w:t>REMIUM</w:t>
      </w:r>
      <w:r w:rsidRPr="006160E0">
        <w:rPr>
          <w:rFonts w:ascii="Calibri" w:hAnsi="Calibri" w:cs="Trebuchet MS"/>
          <w:bCs w:val="0"/>
          <w:sz w:val="22"/>
          <w:szCs w:val="22"/>
        </w:rPr>
        <w:t xml:space="preserve"> 2017,</w:t>
      </w:r>
    </w:p>
    <w:p w:rsidR="003B5966" w:rsidRPr="006160E0" w:rsidRDefault="003B5966" w:rsidP="002360AD">
      <w:pPr>
        <w:pStyle w:val="Title"/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per la fornitura delle seguenti prestazioni </w:t>
      </w:r>
    </w:p>
    <w:p w:rsidR="003B5966" w:rsidRPr="006160E0" w:rsidRDefault="003B5966" w:rsidP="00A02325">
      <w:pPr>
        <w:tabs>
          <w:tab w:val="left" w:pos="141"/>
        </w:tabs>
        <w:spacing w:line="360" w:lineRule="auto"/>
        <w:rPr>
          <w:rFonts w:cs="Trebuchet MS"/>
          <w:bCs/>
        </w:rPr>
      </w:pPr>
      <w:r w:rsidRPr="006160E0">
        <w:t>(barrare e compilare le caselle che interessano):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Servizi professionali domiciliari resi da operatori socio-sanitari ed educatori professionali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A)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Altri servizi professionali domiciliari (B)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Servizi e strutture a carattere extra domiciliare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C)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Sollievo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D)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Trasferimento assistito (E)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Supporti (G)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Percorsi di integrazione scolastica (H)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Servizi di intervento per la valorizzazione delle diverse abilità e per l'inserimento occupazionale (I)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Calibri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Servizi  per minori affetti da autismo (L)</w:t>
      </w:r>
    </w:p>
    <w:p w:rsidR="003B5966" w:rsidRPr="006160E0" w:rsidRDefault="003B5966" w:rsidP="00A02325">
      <w:pPr>
        <w:pStyle w:val="Title"/>
        <w:numPr>
          <w:ilvl w:val="0"/>
          <w:numId w:val="9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color w:val="000000"/>
          <w:sz w:val="22"/>
          <w:szCs w:val="22"/>
          <w:lang w:eastAsia="it-IT"/>
        </w:rPr>
        <w:t>Servizio di attività sportive rivolte ai diversamente abili (M)</w:t>
      </w:r>
    </w:p>
    <w:p w:rsidR="003B5966" w:rsidRPr="006160E0" w:rsidRDefault="003B5966" w:rsidP="002360AD">
      <w:pPr>
        <w:pStyle w:val="Title"/>
        <w:ind w:left="720"/>
        <w:jc w:val="both"/>
        <w:rPr>
          <w:rFonts w:ascii="Calibri" w:hAnsi="Calibri" w:cs="Trebuchet MS"/>
          <w:b w:val="0"/>
          <w:bCs w:val="0"/>
          <w:sz w:val="22"/>
          <w:szCs w:val="22"/>
        </w:rPr>
      </w:pPr>
    </w:p>
    <w:p w:rsidR="003B5966" w:rsidRPr="006160E0" w:rsidRDefault="003B5966" w:rsidP="002360AD">
      <w:pPr>
        <w:pStyle w:val="BodyText21"/>
        <w:widowControl/>
        <w:spacing w:line="240" w:lineRule="auto"/>
        <w:ind w:left="0"/>
        <w:rPr>
          <w:rFonts w:ascii="Calibri" w:hAnsi="Calibri" w:cs="Trebuchet MS"/>
          <w:b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>A tal fine, ai sensi degli articoli 46, 47 e 48 del D.P.R. 28/12/2000 n. 445, consapevole delle sanzioni penali previste dall'articolo 76 del sopracitato D.P.R., per le ipotesi di falsità in atti e dichiarazioni mendaci ivi indicate,</w:t>
      </w:r>
    </w:p>
    <w:p w:rsidR="003B5966" w:rsidRPr="006160E0" w:rsidRDefault="003B5966" w:rsidP="002360AD">
      <w:pPr>
        <w:pStyle w:val="BodyText21"/>
        <w:widowControl/>
        <w:spacing w:line="240" w:lineRule="auto"/>
        <w:ind w:left="0"/>
        <w:rPr>
          <w:rFonts w:ascii="Calibri" w:hAnsi="Calibri" w:cs="Trebuchet MS"/>
          <w:b/>
          <w:sz w:val="22"/>
          <w:szCs w:val="22"/>
        </w:rPr>
      </w:pPr>
    </w:p>
    <w:p w:rsidR="003B5966" w:rsidRPr="006160E0" w:rsidRDefault="003B5966" w:rsidP="002360AD">
      <w:pPr>
        <w:tabs>
          <w:tab w:val="left" w:pos="141"/>
        </w:tabs>
        <w:spacing w:line="360" w:lineRule="auto"/>
        <w:jc w:val="center"/>
        <w:rPr>
          <w:rFonts w:cs="Trebuchet MS"/>
          <w:b/>
          <w:smallCaps/>
        </w:rPr>
      </w:pPr>
      <w:r w:rsidRPr="006160E0">
        <w:rPr>
          <w:rFonts w:cs="Trebuchet MS"/>
          <w:b/>
          <w:smallCaps/>
        </w:rPr>
        <w:t>DICHIARA</w:t>
      </w:r>
    </w:p>
    <w:p w:rsidR="003B5966" w:rsidRPr="006160E0" w:rsidRDefault="003B5966" w:rsidP="002360AD">
      <w:pPr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che l’impresa __________________________________ che rappresenta è iscritta nel registro delle imprese della C.C.I.A.A. di _________________________ ed attesta i seguenti dati:</w:t>
      </w:r>
    </w:p>
    <w:p w:rsidR="003B5966" w:rsidRPr="006160E0" w:rsidRDefault="003B5966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n. di iscrizione nel Registro delle imprese_______________________________: </w:t>
      </w:r>
    </w:p>
    <w:p w:rsidR="003B5966" w:rsidRPr="006160E0" w:rsidRDefault="003B5966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data di iscrizione _________________________________________;</w:t>
      </w:r>
    </w:p>
    <w:p w:rsidR="003B5966" w:rsidRPr="006160E0" w:rsidRDefault="003B5966" w:rsidP="002360AD">
      <w:pPr>
        <w:pStyle w:val="sche3"/>
        <w:numPr>
          <w:ilvl w:val="0"/>
          <w:numId w:val="2"/>
        </w:numPr>
        <w:tabs>
          <w:tab w:val="left" w:pos="709"/>
        </w:tabs>
        <w:spacing w:line="360" w:lineRule="auto"/>
        <w:ind w:left="992" w:hanging="567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per le seguenti categorie di attività:</w:t>
      </w:r>
    </w:p>
    <w:p w:rsidR="003B5966" w:rsidRPr="006160E0" w:rsidRDefault="003B5966" w:rsidP="002360AD">
      <w:pPr>
        <w:pStyle w:val="sche3"/>
        <w:tabs>
          <w:tab w:val="left" w:pos="709"/>
        </w:tabs>
        <w:spacing w:line="360" w:lineRule="auto"/>
        <w:ind w:left="425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</w:p>
    <w:p w:rsidR="003B5966" w:rsidRPr="006160E0" w:rsidRDefault="003B5966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□ Che l’Onlus, se tale, risulta regolarmente iscritta all’anagrafe tributaria per le seguenti attività: </w:t>
      </w:r>
    </w:p>
    <w:p w:rsidR="003B5966" w:rsidRPr="006160E0" w:rsidRDefault="003B5966" w:rsidP="002360AD">
      <w:pPr>
        <w:pStyle w:val="sche3"/>
        <w:tabs>
          <w:tab w:val="left" w:pos="709"/>
        </w:tabs>
        <w:spacing w:after="240" w:line="360" w:lineRule="auto"/>
        <w:ind w:left="425"/>
        <w:jc w:val="left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□ che la cooperativa sociale, se tale, risulta regolarmente iscritta all’albo Albo regionale delle Cooperative Sociali della Regione____________________al n._______________, ai sensi della L.381/91 e</w:t>
      </w:r>
      <w:r w:rsidRPr="006160E0">
        <w:rPr>
          <w:rFonts w:ascii="Calibri" w:hAnsi="Calibri" w:cs="Trebuchet MS"/>
          <w:sz w:val="22"/>
          <w:szCs w:val="22"/>
          <w:lang w:val="it-IT"/>
        </w:rPr>
        <w:t xml:space="preserve"> L.R. n°16/97</w:t>
      </w:r>
    </w:p>
    <w:p w:rsidR="003B5966" w:rsidRPr="006160E0" w:rsidRDefault="003B5966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 xml:space="preserve">□ che la cooperativa sociale, se tale, risulta regolarmente iscritta </w:t>
      </w:r>
      <w:r w:rsidRPr="006160E0">
        <w:rPr>
          <w:rFonts w:ascii="Calibri" w:hAnsi="Calibri" w:cs="Trebuchet MS"/>
          <w:sz w:val="22"/>
          <w:szCs w:val="22"/>
          <w:lang w:val="it-IT"/>
        </w:rPr>
        <w:t>all’Albo delle Società Cooperative istituito presso la Direzione generale del Ministero delle Attività Produttive ex D.M. 23.06.2004, con il seguente oggetto sociale: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</w:p>
    <w:p w:rsidR="003B5966" w:rsidRPr="006160E0" w:rsidRDefault="003B5966" w:rsidP="002360AD">
      <w:pPr>
        <w:pStyle w:val="sche3"/>
        <w:spacing w:line="360" w:lineRule="auto"/>
        <w:ind w:left="357" w:hanging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□ che L’Associazione di promozione sociale, se tale, risulta regolarmente iscritta nel corrispondente registro ex L.383/2000 e possiede un atto costitutivo o statuto con i seguenti fini istituzionali: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autoSpaceDE w:val="0"/>
        <w:ind w:left="540" w:hanging="54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ab/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che non sussistono ipotesi di esclusione di cui all’art. 80, Del D.Lgs. n. 50/2016; </w:t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essere in regola con le norme che disciplinano il diritto al lavoro dei disabili così come previsto dall’art. 17 della legge 12.03.99 n°68.:</w:t>
      </w:r>
    </w:p>
    <w:p w:rsidR="003B5966" w:rsidRPr="006160E0" w:rsidRDefault="003B5966" w:rsidP="002360AD">
      <w:pPr>
        <w:numPr>
          <w:ilvl w:val="1"/>
          <w:numId w:val="3"/>
        </w:numPr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L’indirizzo dell’Ufficio competente INPS è _________________________________;</w:t>
      </w:r>
    </w:p>
    <w:p w:rsidR="003B5966" w:rsidRPr="006160E0" w:rsidRDefault="003B5966" w:rsidP="002360AD">
      <w:pPr>
        <w:tabs>
          <w:tab w:val="left" w:pos="1134"/>
        </w:tabs>
        <w:ind w:left="1440" w:right="96"/>
        <w:jc w:val="both"/>
        <w:rPr>
          <w:rFonts w:cs="Trebuchet MS"/>
        </w:rPr>
      </w:pPr>
    </w:p>
    <w:p w:rsidR="003B5966" w:rsidRPr="006160E0" w:rsidRDefault="003B5966" w:rsidP="002360AD">
      <w:pPr>
        <w:numPr>
          <w:ilvl w:val="1"/>
          <w:numId w:val="3"/>
        </w:numPr>
        <w:tabs>
          <w:tab w:val="clear" w:pos="720"/>
          <w:tab w:val="left" w:pos="709"/>
        </w:tabs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Il numero di Matricola INPS è _____________________________________________</w:t>
      </w:r>
    </w:p>
    <w:p w:rsidR="003B5966" w:rsidRPr="006160E0" w:rsidRDefault="003B5966" w:rsidP="002360AD">
      <w:pPr>
        <w:tabs>
          <w:tab w:val="left" w:pos="1134"/>
        </w:tabs>
        <w:ind w:right="96"/>
        <w:jc w:val="both"/>
        <w:rPr>
          <w:rFonts w:cs="Trebuchet MS"/>
        </w:rPr>
      </w:pPr>
    </w:p>
    <w:p w:rsidR="003B5966" w:rsidRPr="006160E0" w:rsidRDefault="003B5966" w:rsidP="002360AD">
      <w:pPr>
        <w:numPr>
          <w:ilvl w:val="1"/>
          <w:numId w:val="3"/>
        </w:numPr>
        <w:tabs>
          <w:tab w:val="clear" w:pos="720"/>
          <w:tab w:val="left" w:pos="709"/>
        </w:tabs>
        <w:suppressAutoHyphens/>
        <w:spacing w:after="0" w:line="240" w:lineRule="auto"/>
        <w:ind w:right="96" w:hanging="1014"/>
        <w:jc w:val="both"/>
        <w:rPr>
          <w:rFonts w:cs="Trebuchet MS"/>
        </w:rPr>
      </w:pPr>
      <w:r w:rsidRPr="006160E0">
        <w:rPr>
          <w:rFonts w:cs="Trebuchet MS"/>
        </w:rPr>
        <w:t>Il numero posizione assicurativa Territoriale INAIL è _____________________________;</w:t>
      </w:r>
    </w:p>
    <w:p w:rsidR="003B5966" w:rsidRPr="006160E0" w:rsidRDefault="003B5966" w:rsidP="002360AD">
      <w:pPr>
        <w:tabs>
          <w:tab w:val="left" w:pos="1134"/>
        </w:tabs>
        <w:ind w:right="96"/>
        <w:jc w:val="both"/>
        <w:rPr>
          <w:rFonts w:cs="Trebuchet MS"/>
        </w:rPr>
      </w:pPr>
    </w:p>
    <w:p w:rsidR="003B5966" w:rsidRPr="006160E0" w:rsidRDefault="003B5966" w:rsidP="002360AD">
      <w:pPr>
        <w:numPr>
          <w:ilvl w:val="1"/>
          <w:numId w:val="3"/>
        </w:numPr>
        <w:tabs>
          <w:tab w:val="left" w:pos="567"/>
        </w:tabs>
        <w:suppressAutoHyphens/>
        <w:spacing w:after="0" w:line="240" w:lineRule="auto"/>
        <w:ind w:left="567" w:right="96" w:hanging="425"/>
        <w:jc w:val="both"/>
        <w:rPr>
          <w:rFonts w:cs="Trebuchet MS"/>
        </w:rPr>
      </w:pPr>
      <w:r w:rsidRPr="006160E0">
        <w:rPr>
          <w:rFonts w:cs="Trebuchet MS"/>
        </w:rPr>
        <w:t>L’indirizzo dell’Ufficio provinciale competente al quale rivolgersi per la verifica del rispetto della L. n°68/99 è _________________________________________;</w:t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</w:rPr>
      </w:pP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che l’impresa stessa è in regola con i versamenti previdenziali</w:t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</w:t>
      </w:r>
      <w:r w:rsidRPr="006160E0">
        <w:rPr>
          <w:rFonts w:cs="Trebuchet MS"/>
        </w:rPr>
        <w:t>he l’impresa rispetta il contratto collettivo di lavoro nazionale e, se esistenti, gli integrativi territoriali e/o aziendali, nonché di tutti gli adempimenti di legge nei confronti dei lavoratori dipendenti o soci</w:t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d</w:t>
      </w:r>
      <w:r w:rsidRPr="006160E0">
        <w:rPr>
          <w:rFonts w:cs="Trebuchet MS"/>
        </w:rPr>
        <w:t>i non essersi avvalsi del piano individuale di emersione di cui all’art. 1-bis della L. n° 383/2001</w:t>
      </w: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essersi avvalsi del piano individuale di emersione di cui all’art. 1-bis della L. n°383/2001 con conclusione del periodo di emersione</w:t>
      </w: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ind w:left="357" w:hanging="357"/>
        <w:jc w:val="both"/>
        <w:rPr>
          <w:rFonts w:cs="Trebuchet MS"/>
          <w:b/>
        </w:rPr>
      </w:pPr>
      <w:r w:rsidRPr="006160E0">
        <w:rPr>
          <w:rFonts w:cs="Trebuchet MS"/>
          <w:bCs/>
        </w:rPr>
        <w:t xml:space="preserve">□ che la ditta che rappresenta ha svolto, a regola d’arte e con buon esito, i seguenti servizi </w:t>
      </w:r>
      <w:r w:rsidRPr="006160E0">
        <w:rPr>
          <w:rFonts w:cs="Trebuchet MS"/>
        </w:rPr>
        <w:t xml:space="preserve">identici e/o analoghi </w:t>
      </w:r>
      <w:r w:rsidRPr="006160E0">
        <w:rPr>
          <w:rFonts w:cs="Trebuchet MS"/>
          <w:bCs/>
        </w:rPr>
        <w:t>a quelli oggetto del presente affidamento:</w:t>
      </w:r>
    </w:p>
    <w:tbl>
      <w:tblPr>
        <w:tblW w:w="0" w:type="auto"/>
        <w:tblInd w:w="-10" w:type="dxa"/>
        <w:tblLayout w:type="fixed"/>
        <w:tblLook w:val="0000"/>
      </w:tblPr>
      <w:tblGrid>
        <w:gridCol w:w="2493"/>
        <w:gridCol w:w="4455"/>
        <w:gridCol w:w="2900"/>
      </w:tblGrid>
      <w:tr w:rsidR="003B5966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  <w:b/>
              </w:rPr>
            </w:pPr>
            <w:r w:rsidRPr="006160E0">
              <w:rPr>
                <w:rFonts w:cs="Trebuchet MS"/>
                <w:b/>
              </w:rPr>
              <w:t>Periodo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  <w:b/>
              </w:rPr>
            </w:pPr>
            <w:r w:rsidRPr="006160E0">
              <w:rPr>
                <w:rFonts w:cs="Trebuchet MS"/>
                <w:b/>
              </w:rPr>
              <w:t>Descrizione</w:t>
            </w: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</w:pPr>
            <w:r w:rsidRPr="006160E0">
              <w:rPr>
                <w:rFonts w:cs="Trebuchet MS"/>
                <w:b/>
              </w:rPr>
              <w:t>Committente</w:t>
            </w:r>
          </w:p>
        </w:tc>
      </w:tr>
      <w:tr w:rsidR="003B5966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3B5966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3B5966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  <w:tr w:rsidR="003B5966" w:rsidRPr="006160E0" w:rsidTr="006E3A6A">
        <w:trPr>
          <w:trHeight w:val="284"/>
        </w:trPr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jc w:val="both"/>
              <w:rPr>
                <w:rFonts w:cs="Trebuchet MS"/>
              </w:rPr>
            </w:pPr>
          </w:p>
        </w:tc>
        <w:tc>
          <w:tcPr>
            <w:tcW w:w="2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tabs>
                <w:tab w:val="decimal" w:pos="-1701"/>
                <w:tab w:val="decimal" w:pos="360"/>
              </w:tabs>
              <w:snapToGrid w:val="0"/>
              <w:jc w:val="both"/>
              <w:rPr>
                <w:rFonts w:cs="Trebuchet MS"/>
              </w:rPr>
            </w:pPr>
          </w:p>
        </w:tc>
      </w:tr>
    </w:tbl>
    <w:p w:rsidR="003B5966" w:rsidRPr="006160E0" w:rsidRDefault="003B5966" w:rsidP="002360AD">
      <w:pPr>
        <w:autoSpaceDE w:val="0"/>
        <w:spacing w:line="360" w:lineRule="auto"/>
        <w:jc w:val="both"/>
        <w:rPr>
          <w:rFonts w:cs="Trebuchet MS"/>
        </w:rPr>
      </w:pPr>
    </w:p>
    <w:p w:rsidR="003B5966" w:rsidRPr="006160E0" w:rsidRDefault="003B5966" w:rsidP="002360AD">
      <w:pPr>
        <w:autoSpaceDE w:val="0"/>
        <w:spacing w:line="360" w:lineRule="auto"/>
        <w:ind w:left="360" w:hanging="360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di essere in regola con gli adempimenti connessi alle disposizioni in materia di sicurezza e protezione dei lavoratori contenute nel, D.Lgs. n°81/2008 e ss.mm.e.ii.</w:t>
      </w: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 xml:space="preserve">□ </w:t>
      </w:r>
      <w:r w:rsidRPr="006160E0">
        <w:rPr>
          <w:rFonts w:cs="Trebuchet MS"/>
        </w:rPr>
        <w:t>Che i soggetti di seguito elencati rivestono le cariche di Amministratori muniti di legale rappresentanza: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________________________________________________________________________________________________________________________________________________________________e di Direttori tecnici: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  <w:r w:rsidRPr="006160E0">
        <w:rPr>
          <w:rFonts w:ascii="Calibri" w:hAnsi="Calibri" w:cs="Trebuchet MS"/>
          <w:bCs/>
          <w:sz w:val="22"/>
          <w:szCs w:val="22"/>
          <w:lang w:val="it-IT"/>
        </w:rPr>
        <w:t>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pStyle w:val="sche3"/>
        <w:spacing w:line="360" w:lineRule="auto"/>
        <w:ind w:left="357"/>
        <w:rPr>
          <w:rFonts w:ascii="Calibri" w:hAnsi="Calibri" w:cs="Trebuchet MS"/>
          <w:bCs/>
          <w:sz w:val="22"/>
          <w:szCs w:val="22"/>
          <w:lang w:val="it-IT"/>
        </w:rPr>
      </w:pP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Che i soggetti cessati dalla carica nel triennio antecedente la data di pubblicazione del presente avviso sono i seguenti: ( titolari, direttori tecnici, amministratori muniti di legale rappresentanza, soci accomandatari):</w:t>
      </w: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______________________________________________________________________________________________________________________________________________________________________</w:t>
      </w: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di possedere almeno 12 mesi di esperienza in servizi socio assistenziali e/o socio educativi per conto di Enti pubblici e/o privati maturati nell’ultimo quinquennio antecedente alla data di scadenza del presente avviso;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line="360" w:lineRule="auto"/>
        <w:jc w:val="both"/>
        <w:rPr>
          <w:rFonts w:ascii="Calibri" w:hAnsi="Calibri" w:cs="Trebuchet MS"/>
          <w:bCs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  <w:lang w:eastAsia="ar-SA" w:bidi="ar-SA"/>
        </w:rPr>
        <w:t>□ di possedere la Carta dei Servizi contenente specifici attestati di qualità delle prestazioni a tutela degli utenti ai sensi dell'art. 13 della L. 328/00,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line="360" w:lineRule="auto"/>
        <w:jc w:val="both"/>
        <w:rPr>
          <w:rFonts w:ascii="Calibri" w:hAnsi="Calibri" w:cs="Trebuchet MS"/>
          <w:bCs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  <w:lang w:eastAsia="ar-SA" w:bidi="ar-SA"/>
        </w:rPr>
        <w:t>□ di possedere una polizza assicurativa RCT/RCO a copertura di tutti gli eventuali danni arrecati a persone e/o cose nell'esecuzione del servizio con un massimale unico per anno, per persona e per servizio non superiore a € 1.500.000,00.</w:t>
      </w:r>
    </w:p>
    <w:p w:rsidR="003B5966" w:rsidRPr="006160E0" w:rsidRDefault="003B5966" w:rsidP="002360AD">
      <w:pPr>
        <w:tabs>
          <w:tab w:val="decimal" w:pos="-1701"/>
          <w:tab w:val="decimal" w:pos="360"/>
        </w:tabs>
        <w:spacing w:line="360" w:lineRule="auto"/>
        <w:jc w:val="both"/>
        <w:rPr>
          <w:rFonts w:cs="Trebuchet MS"/>
          <w:bCs/>
        </w:rPr>
      </w:pPr>
      <w:r w:rsidRPr="006160E0">
        <w:rPr>
          <w:rFonts w:cs="Trebuchet MS"/>
          <w:bCs/>
        </w:rPr>
        <w:t>□ Che la ditta manifesta il proprio interesse per l’erogazione delle prestazioni integrative nei seguenti Comuni come indicato in tabella (indicare con una crocetta per quali Comuni e per quali servizi la ditta intende candidarsi):</w:t>
      </w:r>
    </w:p>
    <w:tbl>
      <w:tblPr>
        <w:tblW w:w="4530" w:type="pct"/>
        <w:tblCellMar>
          <w:left w:w="70" w:type="dxa"/>
          <w:right w:w="70" w:type="dxa"/>
        </w:tblCellMar>
        <w:tblLook w:val="0000"/>
      </w:tblPr>
      <w:tblGrid>
        <w:gridCol w:w="1705"/>
        <w:gridCol w:w="768"/>
        <w:gridCol w:w="712"/>
        <w:gridCol w:w="710"/>
        <w:gridCol w:w="710"/>
        <w:gridCol w:w="709"/>
        <w:gridCol w:w="710"/>
        <w:gridCol w:w="710"/>
        <w:gridCol w:w="709"/>
        <w:gridCol w:w="709"/>
        <w:gridCol w:w="707"/>
      </w:tblGrid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COMUNI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A</w:t>
            </w: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C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D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E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G</w:t>
            </w: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H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I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</w:pPr>
            <w:r w:rsidRPr="006160E0">
              <w:rPr>
                <w:rFonts w:cs="Trebuchet MS"/>
              </w:rPr>
              <w:t>L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jc w:val="center"/>
            </w:pPr>
            <w:r w:rsidRPr="006160E0">
              <w:rPr>
                <w:rFonts w:cs="Trebuchet MS"/>
              </w:rPr>
              <w:t>M</w:t>
            </w: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Birori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70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Bolotana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Borore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Bortigali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Dualchi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Lei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Macomer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Noragugume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Silanus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  <w:tr w:rsidR="003B5966" w:rsidRPr="006160E0" w:rsidTr="00005025">
        <w:trPr>
          <w:trHeight w:val="255"/>
        </w:trPr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jc w:val="center"/>
              <w:rPr>
                <w:rFonts w:cs="Trebuchet MS"/>
              </w:rPr>
            </w:pPr>
            <w:r w:rsidRPr="006160E0">
              <w:rPr>
                <w:rFonts w:cs="Trebuchet MS"/>
              </w:rPr>
              <w:t>Sindia</w:t>
            </w:r>
          </w:p>
        </w:tc>
        <w:tc>
          <w:tcPr>
            <w:tcW w:w="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6E3A6A">
            <w:pPr>
              <w:snapToGrid w:val="0"/>
              <w:jc w:val="center"/>
              <w:rPr>
                <w:rFonts w:cs="Trebuchet MS"/>
              </w:rPr>
            </w:pP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5966" w:rsidRPr="006160E0" w:rsidRDefault="003B5966" w:rsidP="00806D8C">
            <w:pPr>
              <w:snapToGrid w:val="0"/>
              <w:jc w:val="center"/>
              <w:rPr>
                <w:rFonts w:cs="Trebuchet MS"/>
              </w:rPr>
            </w:pPr>
          </w:p>
        </w:tc>
      </w:tr>
    </w:tbl>
    <w:p w:rsidR="003B5966" w:rsidRPr="006160E0" w:rsidRDefault="003B5966" w:rsidP="002360AD">
      <w:pPr>
        <w:tabs>
          <w:tab w:val="decimal" w:pos="-1701"/>
          <w:tab w:val="decimal" w:pos="360"/>
        </w:tabs>
        <w:spacing w:before="120"/>
        <w:ind w:left="357" w:hanging="357"/>
        <w:jc w:val="both"/>
        <w:rPr>
          <w:rFonts w:cs="Trebuchet MS"/>
        </w:rPr>
      </w:pPr>
      <w:r w:rsidRPr="006160E0">
        <w:rPr>
          <w:rFonts w:cs="Trebuchet MS"/>
        </w:rPr>
        <w:t>Legenda: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professionali domiciliari resi da operatori socio-sanitari ed educatori professionali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A)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Altri servizi professionali domiciliari (B)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e strutture a carattere extra domiciliare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C)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Sollievo</w:t>
      </w:r>
      <w:r w:rsidRPr="006160E0">
        <w:rPr>
          <w:rFonts w:ascii="Calibri" w:hAnsi="Calibri" w:cs="Trebuchet MS"/>
          <w:b w:val="0"/>
          <w:bCs w:val="0"/>
          <w:sz w:val="22"/>
          <w:szCs w:val="22"/>
        </w:rPr>
        <w:t xml:space="preserve"> (</w:t>
      </w: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D)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Trasferimento assistito (E)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Supporti (G)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Percorsi di integrazione scolastica (H)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di intervento per la valorizzazione delle diverse abilità e per l'inserimento occupazionale (I)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Calibri"/>
          <w:b w:val="0"/>
          <w:color w:val="000000"/>
          <w:sz w:val="22"/>
          <w:szCs w:val="22"/>
          <w:lang w:eastAsia="it-IT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  per minori affetti da autismo (L)</w:t>
      </w:r>
    </w:p>
    <w:p w:rsidR="003B5966" w:rsidRPr="006160E0" w:rsidRDefault="003B5966" w:rsidP="005F522B">
      <w:pPr>
        <w:pStyle w:val="Title"/>
        <w:numPr>
          <w:ilvl w:val="0"/>
          <w:numId w:val="4"/>
        </w:numPr>
        <w:jc w:val="both"/>
        <w:rPr>
          <w:rFonts w:ascii="Calibri" w:hAnsi="Calibri" w:cs="Trebuchet MS"/>
          <w:b w:val="0"/>
          <w:bCs w:val="0"/>
          <w:sz w:val="22"/>
          <w:szCs w:val="22"/>
        </w:rPr>
      </w:pPr>
      <w:r w:rsidRPr="006160E0">
        <w:rPr>
          <w:rFonts w:ascii="Calibri" w:hAnsi="Calibri" w:cs="Calibri"/>
          <w:b w:val="0"/>
          <w:color w:val="000000"/>
          <w:sz w:val="22"/>
          <w:szCs w:val="22"/>
          <w:lang w:eastAsia="it-IT"/>
        </w:rPr>
        <w:t>Servizio di attività sportive rivolte ai diversamente abili (M)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before="120"/>
        <w:ind w:left="499" w:hanging="357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</w:rPr>
        <w:t>□ c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>he la ditta dispone di operatori ADEST o OSS con esperienza di almeno 12 mesi come di seguito indicato: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ind w:left="502" w:hanging="360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3278"/>
        <w:gridCol w:w="1400"/>
        <w:gridCol w:w="3260"/>
        <w:gridCol w:w="1438"/>
      </w:tblGrid>
      <w:tr w:rsidR="003B5966" w:rsidRPr="006160E0" w:rsidTr="006E3A6A">
        <w:tc>
          <w:tcPr>
            <w:tcW w:w="3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Operatori Adest: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N.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966" w:rsidRPr="006160E0" w:rsidRDefault="003B5966" w:rsidP="006E3A6A">
            <w:pPr>
              <w:pStyle w:val="Puntoelenco1"/>
              <w:numPr>
                <w:ilvl w:val="0"/>
                <w:numId w:val="0"/>
              </w:numPr>
              <w:jc w:val="both"/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Operatori OSS: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5966" w:rsidRPr="006160E0" w:rsidRDefault="003B5966" w:rsidP="006E3A6A">
            <w:pPr>
              <w:pStyle w:val="Puntoelenco1"/>
              <w:numPr>
                <w:ilvl w:val="0"/>
                <w:numId w:val="0"/>
              </w:numPr>
              <w:rPr>
                <w:rFonts w:ascii="Calibri" w:hAnsi="Calibri"/>
                <w:sz w:val="22"/>
                <w:szCs w:val="22"/>
              </w:rPr>
            </w:pPr>
            <w:r w:rsidRPr="006160E0">
              <w:rPr>
                <w:rFonts w:ascii="Calibri" w:hAnsi="Calibri" w:cs="Arial"/>
                <w:color w:val="000000"/>
                <w:sz w:val="22"/>
                <w:szCs w:val="22"/>
                <w:lang w:eastAsia="ar-SA" w:bidi="ar-SA"/>
              </w:rPr>
              <w:t>N.</w:t>
            </w:r>
          </w:p>
        </w:tc>
      </w:tr>
    </w:tbl>
    <w:p w:rsidR="003B5966" w:rsidRPr="006160E0" w:rsidRDefault="003B5966" w:rsidP="002360AD">
      <w:pPr>
        <w:pStyle w:val="Puntoelenco1"/>
        <w:numPr>
          <w:ilvl w:val="0"/>
          <w:numId w:val="0"/>
        </w:numPr>
        <w:ind w:left="502" w:hanging="360"/>
        <w:jc w:val="both"/>
        <w:rPr>
          <w:rFonts w:ascii="Calibri" w:hAnsi="Calibri" w:cs="Trebuchet MS"/>
          <w:bCs/>
          <w:sz w:val="22"/>
          <w:szCs w:val="22"/>
        </w:rPr>
      </w:pP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line="276" w:lineRule="auto"/>
        <w:jc w:val="both"/>
        <w:rPr>
          <w:rFonts w:ascii="Calibri" w:hAnsi="Calibri" w:cs="Arial"/>
          <w:color w:val="000000"/>
          <w:sz w:val="22"/>
          <w:szCs w:val="22"/>
          <w:lang w:eastAsia="ar-SA" w:bidi="ar-SA"/>
        </w:rPr>
      </w:pPr>
      <w:r w:rsidRPr="006160E0">
        <w:rPr>
          <w:rFonts w:ascii="Calibri" w:hAnsi="Calibri" w:cs="Trebuchet MS"/>
          <w:bCs/>
          <w:sz w:val="22"/>
          <w:szCs w:val="22"/>
        </w:rPr>
        <w:t xml:space="preserve">□ che la ditta dispone 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>di mezzo di trasporto idoneo a trasportare persone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: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  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>modello ________________________ targa ________________________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before="120"/>
        <w:ind w:left="357" w:hanging="357"/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Cs/>
          <w:sz w:val="22"/>
          <w:szCs w:val="22"/>
        </w:rPr>
        <w:t>□ che il suddetto mezzo è idoneo a trasportare persone disabili</w:t>
      </w:r>
    </w:p>
    <w:p w:rsidR="003B5966" w:rsidRPr="006160E0" w:rsidRDefault="003B5966" w:rsidP="002360AD">
      <w:pPr>
        <w:pStyle w:val="Puntoelenco1"/>
        <w:numPr>
          <w:ilvl w:val="0"/>
          <w:numId w:val="0"/>
        </w:numPr>
        <w:spacing w:before="120"/>
        <w:jc w:val="both"/>
        <w:rPr>
          <w:rFonts w:ascii="Calibri" w:hAnsi="Calibri" w:cs="Trebuchet MS"/>
          <w:bCs/>
          <w:sz w:val="22"/>
          <w:szCs w:val="22"/>
        </w:rPr>
      </w:pPr>
      <w:r w:rsidRPr="006160E0">
        <w:rPr>
          <w:rFonts w:ascii="Calibri" w:hAnsi="Calibri" w:cs="Trebuchet MS"/>
          <w:bCs/>
          <w:sz w:val="22"/>
          <w:szCs w:val="22"/>
        </w:rPr>
        <w:t>□ che la ditta</w:t>
      </w:r>
      <w:r w:rsidRPr="006160E0">
        <w:rPr>
          <w:rFonts w:ascii="Calibri" w:hAnsi="Calibri" w:cs="Arial"/>
          <w:color w:val="000000"/>
          <w:sz w:val="22"/>
          <w:szCs w:val="22"/>
          <w:lang w:eastAsia="ar-SA" w:bidi="ar-SA"/>
        </w:rPr>
        <w:t xml:space="preserve"> possiede la certificazione di qualità</w:t>
      </w:r>
      <w:r w:rsidRPr="006160E0">
        <w:rPr>
          <w:rFonts w:ascii="Calibri" w:hAnsi="Calibri" w:cs="Trebuchet MS"/>
          <w:color w:val="000000"/>
          <w:sz w:val="22"/>
          <w:szCs w:val="22"/>
          <w:lang w:eastAsia="ar-SA" w:bidi="ar-SA"/>
        </w:rPr>
        <w:t xml:space="preserve"> UNI EN ISO 9001</w:t>
      </w:r>
    </w:p>
    <w:p w:rsidR="003B5966" w:rsidRPr="006160E0" w:rsidRDefault="003B5966" w:rsidP="002360AD">
      <w:pPr>
        <w:pStyle w:val="Heading2"/>
        <w:rPr>
          <w:rFonts w:ascii="Calibri" w:hAnsi="Calibri" w:cs="Trebuchet MS"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>Dichiara altresì</w:t>
      </w:r>
    </w:p>
    <w:p w:rsidR="003B5966" w:rsidRPr="006160E0" w:rsidRDefault="003B5966" w:rsidP="002360AD">
      <w:pPr>
        <w:numPr>
          <w:ilvl w:val="0"/>
          <w:numId w:val="6"/>
        </w:numPr>
        <w:suppressAutoHyphens/>
        <w:autoSpaceDE w:val="0"/>
        <w:spacing w:before="120"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di aver preso visione e di accettare integralmente tutte le condizioni contenute nell’avviso;</w:t>
      </w:r>
    </w:p>
    <w:p w:rsidR="003B5966" w:rsidRPr="006160E0" w:rsidRDefault="003B5966" w:rsidP="002360AD">
      <w:pPr>
        <w:numPr>
          <w:ilvl w:val="0"/>
          <w:numId w:val="6"/>
        </w:numPr>
        <w:suppressAutoHyphens/>
        <w:autoSpaceDE w:val="0"/>
        <w:spacing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di essere informato che, ai sensi e per gli effetti di cui al titolo III, capo I del D.Lgs. n. 196/2003, i dati personali raccolti saranno trattati, anche con strumenti informatici, esclusivamente nell'ambito del procedimento per il quale la presente dichiarazione viene resa e per gli eventuali procedimenti amministrativi e giurisdizionali conseguenti;</w:t>
      </w:r>
    </w:p>
    <w:p w:rsidR="003B5966" w:rsidRPr="006160E0" w:rsidRDefault="003B5966" w:rsidP="002360AD">
      <w:pPr>
        <w:numPr>
          <w:ilvl w:val="0"/>
          <w:numId w:val="6"/>
        </w:numPr>
        <w:suppressAutoHyphens/>
        <w:autoSpaceDE w:val="0"/>
        <w:spacing w:after="0" w:line="360" w:lineRule="auto"/>
        <w:jc w:val="both"/>
        <w:rPr>
          <w:rFonts w:cs="Trebuchet MS"/>
        </w:rPr>
      </w:pPr>
      <w:r w:rsidRPr="006160E0">
        <w:rPr>
          <w:rFonts w:cs="Trebuchet MS"/>
        </w:rPr>
        <w:t>che le comunicazioni destinate alla ditta devono essere effettuate ai seguenti recapiti:</w:t>
      </w:r>
    </w:p>
    <w:p w:rsidR="003B5966" w:rsidRPr="006160E0" w:rsidRDefault="003B5966" w:rsidP="002360AD">
      <w:pPr>
        <w:autoSpaceDE w:val="0"/>
        <w:spacing w:line="360" w:lineRule="auto"/>
        <w:rPr>
          <w:rFonts w:cs="Trebuchet MS"/>
        </w:rPr>
      </w:pPr>
      <w:r w:rsidRPr="006160E0">
        <w:rPr>
          <w:rFonts w:cs="Trebuchet MS"/>
        </w:rPr>
        <w:t>Indirizzo : Via_______________________________________N.___________Cap_________________________</w:t>
      </w:r>
    </w:p>
    <w:p w:rsidR="003B5966" w:rsidRPr="006160E0" w:rsidRDefault="003B5966" w:rsidP="002360AD">
      <w:pPr>
        <w:autoSpaceDE w:val="0"/>
        <w:spacing w:line="360" w:lineRule="auto"/>
        <w:rPr>
          <w:rFonts w:cs="Trebuchet MS"/>
        </w:rPr>
      </w:pPr>
      <w:r w:rsidRPr="006160E0">
        <w:rPr>
          <w:rFonts w:cs="Trebuchet MS"/>
        </w:rPr>
        <w:t>Località_____________________________________Prov___________________________________</w:t>
      </w:r>
    </w:p>
    <w:p w:rsidR="003B5966" w:rsidRPr="006160E0" w:rsidRDefault="003B5966" w:rsidP="002360AD">
      <w:pPr>
        <w:autoSpaceDE w:val="0"/>
        <w:spacing w:line="360" w:lineRule="auto"/>
        <w:ind w:left="720" w:hanging="720"/>
        <w:jc w:val="both"/>
        <w:rPr>
          <w:rFonts w:cs="Trebuchet MS"/>
        </w:rPr>
      </w:pPr>
      <w:r w:rsidRPr="006160E0">
        <w:rPr>
          <w:rFonts w:cs="Trebuchet MS"/>
        </w:rPr>
        <w:t>Tel.n.________________________________Fax n. ________________________________________</w:t>
      </w:r>
    </w:p>
    <w:p w:rsidR="003B5966" w:rsidRPr="006160E0" w:rsidRDefault="003B5966" w:rsidP="002360AD">
      <w:pPr>
        <w:autoSpaceDE w:val="0"/>
        <w:spacing w:line="360" w:lineRule="auto"/>
        <w:jc w:val="both"/>
        <w:rPr>
          <w:rFonts w:cs="Trebuchet MS"/>
        </w:rPr>
      </w:pPr>
      <w:r w:rsidRPr="006160E0">
        <w:rPr>
          <w:rFonts w:cs="Trebuchet MS"/>
        </w:rPr>
        <w:t>Indirizzo email________________________________________@_________________________</w:t>
      </w:r>
    </w:p>
    <w:p w:rsidR="003B5966" w:rsidRPr="006160E0" w:rsidRDefault="003B5966" w:rsidP="002360AD">
      <w:pPr>
        <w:autoSpaceDE w:val="0"/>
        <w:spacing w:line="360" w:lineRule="auto"/>
        <w:ind w:left="720" w:hanging="720"/>
        <w:jc w:val="both"/>
        <w:rPr>
          <w:rFonts w:cs="Trebuchet MS"/>
        </w:rPr>
      </w:pPr>
      <w:r w:rsidRPr="006160E0">
        <w:rPr>
          <w:rFonts w:cs="Trebuchet MS"/>
        </w:rPr>
        <w:t>P.E.C. ___________________________________________@_________________________________</w:t>
      </w:r>
    </w:p>
    <w:p w:rsidR="003B5966" w:rsidRPr="006160E0" w:rsidRDefault="003B5966" w:rsidP="002360AD">
      <w:pPr>
        <w:rPr>
          <w:rFonts w:cs="Trebuchet MS"/>
        </w:rPr>
      </w:pPr>
    </w:p>
    <w:p w:rsidR="003B5966" w:rsidRPr="006160E0" w:rsidRDefault="003B5966" w:rsidP="002360AD">
      <w:pPr>
        <w:rPr>
          <w:rFonts w:cs="Trebuchet MS"/>
        </w:rPr>
      </w:pPr>
      <w:r w:rsidRPr="006160E0">
        <w:rPr>
          <w:rFonts w:cs="Trebuchet MS"/>
        </w:rPr>
        <w:t>Lì,_____________________</w:t>
      </w:r>
    </w:p>
    <w:p w:rsidR="003B5966" w:rsidRPr="006160E0" w:rsidRDefault="003B5966" w:rsidP="002360AD">
      <w:pPr>
        <w:pStyle w:val="Heading7"/>
        <w:spacing w:before="0" w:after="0"/>
        <w:rPr>
          <w:rFonts w:ascii="Calibri" w:hAnsi="Calibri" w:cs="Trebuchet MS"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  <w:t>TIMBRO DELL’IMPRESA/SOCIETA’</w:t>
      </w:r>
    </w:p>
    <w:p w:rsidR="003B5966" w:rsidRPr="006160E0" w:rsidRDefault="003B5966" w:rsidP="002360AD">
      <w:pPr>
        <w:pStyle w:val="Heading8"/>
        <w:numPr>
          <w:ilvl w:val="8"/>
          <w:numId w:val="1"/>
        </w:numPr>
        <w:spacing w:before="0" w:after="0"/>
        <w:rPr>
          <w:rFonts w:ascii="Calibri" w:hAnsi="Calibri" w:cs="Trebuchet MS"/>
          <w:b/>
          <w:bCs/>
          <w:sz w:val="22"/>
          <w:szCs w:val="22"/>
        </w:rPr>
      </w:pPr>
      <w:r w:rsidRPr="006160E0">
        <w:rPr>
          <w:rFonts w:ascii="Calibri" w:hAnsi="Calibri" w:cs="Trebuchet MS"/>
          <w:sz w:val="22"/>
          <w:szCs w:val="22"/>
        </w:rPr>
        <w:t xml:space="preserve"> </w:t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</w:r>
      <w:r w:rsidRPr="006160E0">
        <w:rPr>
          <w:rFonts w:ascii="Calibri" w:hAnsi="Calibri" w:cs="Trebuchet MS"/>
          <w:sz w:val="22"/>
          <w:szCs w:val="22"/>
        </w:rPr>
        <w:tab/>
        <w:t xml:space="preserve">        FIRMA DEL LEGALE  RAPPRESENTANTE</w:t>
      </w:r>
    </w:p>
    <w:p w:rsidR="003B5966" w:rsidRPr="006160E0" w:rsidRDefault="003B5966" w:rsidP="002360AD">
      <w:pPr>
        <w:autoSpaceDE w:val="0"/>
        <w:jc w:val="both"/>
        <w:rPr>
          <w:rFonts w:cs="Trebuchet MS"/>
          <w:b/>
          <w:bCs/>
          <w:i/>
          <w:iCs/>
        </w:rPr>
      </w:pPr>
    </w:p>
    <w:p w:rsidR="003B5966" w:rsidRPr="006160E0" w:rsidRDefault="003B5966" w:rsidP="002360AD">
      <w:pPr>
        <w:autoSpaceDE w:val="0"/>
        <w:jc w:val="both"/>
        <w:rPr>
          <w:rFonts w:cs="Trebuchet MS"/>
          <w:b/>
          <w:bCs/>
          <w:i/>
          <w:iCs/>
        </w:rPr>
      </w:pPr>
    </w:p>
    <w:p w:rsidR="003B5966" w:rsidRPr="006160E0" w:rsidRDefault="003B5966" w:rsidP="002360AD">
      <w:pPr>
        <w:autoSpaceDE w:val="0"/>
        <w:jc w:val="both"/>
        <w:rPr>
          <w:rFonts w:cs="Trebuchet MS"/>
        </w:rPr>
      </w:pPr>
    </w:p>
    <w:p w:rsidR="003B5966" w:rsidRPr="006160E0" w:rsidRDefault="003B5966" w:rsidP="002360AD">
      <w:pPr>
        <w:autoSpaceDE w:val="0"/>
        <w:jc w:val="both"/>
        <w:rPr>
          <w:rFonts w:cs="Trebuchet MS"/>
        </w:rPr>
      </w:pPr>
    </w:p>
    <w:p w:rsidR="003B5966" w:rsidRPr="006160E0" w:rsidRDefault="003B5966" w:rsidP="002360AD">
      <w:pPr>
        <w:autoSpaceDE w:val="0"/>
        <w:jc w:val="both"/>
        <w:rPr>
          <w:rFonts w:cs="Trebuchet MS"/>
        </w:rPr>
      </w:pPr>
    </w:p>
    <w:p w:rsidR="003B5966" w:rsidRPr="006160E0" w:rsidRDefault="003B5966" w:rsidP="002360AD">
      <w:pPr>
        <w:autoSpaceDE w:val="0"/>
        <w:jc w:val="both"/>
        <w:rPr>
          <w:rFonts w:cs="Trebuchet MS"/>
        </w:rPr>
      </w:pPr>
      <w:r w:rsidRPr="006160E0">
        <w:rPr>
          <w:rFonts w:cs="Trebuchet MS"/>
        </w:rPr>
        <w:t>N.B.: La presente istanza-dichiarazione, sottoscritta dal legale rappresentante della Ditta o da persona autorizzata ad impegnare la stessa, mediante delega o procura da allegare contestualmente in copia, deve essere altresì corredata da fotocopia semplice di valido documento di identità del sottoscrittore.</w:t>
      </w:r>
    </w:p>
    <w:p w:rsidR="003B5966" w:rsidRPr="006160E0" w:rsidRDefault="003B5966" w:rsidP="002360AD"/>
    <w:sectPr w:rsidR="003B5966" w:rsidRPr="006160E0" w:rsidSect="00D05BC8">
      <w:footerReference w:type="even" r:id="rId11"/>
      <w:footerReference w:type="defaul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966" w:rsidRDefault="003B5966">
      <w:r>
        <w:separator/>
      </w:r>
    </w:p>
  </w:endnote>
  <w:endnote w:type="continuationSeparator" w:id="0">
    <w:p w:rsidR="003B5966" w:rsidRDefault="003B5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966" w:rsidRDefault="003B5966" w:rsidP="00FC3D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B5966" w:rsidRDefault="003B5966" w:rsidP="00C13FD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966" w:rsidRDefault="003B5966" w:rsidP="00FC3D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3B5966" w:rsidRDefault="003B5966" w:rsidP="00C13FD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966" w:rsidRDefault="003B5966">
      <w:r>
        <w:separator/>
      </w:r>
    </w:p>
  </w:footnote>
  <w:footnote w:type="continuationSeparator" w:id="0">
    <w:p w:rsidR="003B5966" w:rsidRDefault="003B59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color w:val="auto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Wingdings" w:hAnsi="Wingdings" w:cs="Wingdings" w:hint="default"/>
      </w:rPr>
    </w:lvl>
  </w:abstractNum>
  <w:abstractNum w:abstractNumId="5">
    <w:nsid w:val="097D39C0"/>
    <w:multiLevelType w:val="hybridMultilevel"/>
    <w:tmpl w:val="8AB6F308"/>
    <w:name w:val="WW8Num42"/>
    <w:lvl w:ilvl="0" w:tplc="45DA304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B5257B"/>
    <w:multiLevelType w:val="hybridMultilevel"/>
    <w:tmpl w:val="38903BB2"/>
    <w:lvl w:ilvl="0" w:tplc="AF50236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A7A3AB6"/>
    <w:multiLevelType w:val="multilevel"/>
    <w:tmpl w:val="8AB6F308"/>
    <w:lvl w:ilvl="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3972884"/>
    <w:multiLevelType w:val="hybridMultilevel"/>
    <w:tmpl w:val="2AA2EB2C"/>
    <w:lvl w:ilvl="0" w:tplc="8788ED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60AD"/>
    <w:rsid w:val="00005025"/>
    <w:rsid w:val="00065996"/>
    <w:rsid w:val="0007049B"/>
    <w:rsid w:val="000D0857"/>
    <w:rsid w:val="002360AD"/>
    <w:rsid w:val="002B406F"/>
    <w:rsid w:val="002C4658"/>
    <w:rsid w:val="003B5966"/>
    <w:rsid w:val="00430AB4"/>
    <w:rsid w:val="005A02BE"/>
    <w:rsid w:val="005F522B"/>
    <w:rsid w:val="006160E0"/>
    <w:rsid w:val="0066021A"/>
    <w:rsid w:val="006E3A6A"/>
    <w:rsid w:val="00806D8C"/>
    <w:rsid w:val="00A02325"/>
    <w:rsid w:val="00A47CE8"/>
    <w:rsid w:val="00B87E1B"/>
    <w:rsid w:val="00C13FD8"/>
    <w:rsid w:val="00C31E94"/>
    <w:rsid w:val="00D05BC8"/>
    <w:rsid w:val="00D83D5C"/>
    <w:rsid w:val="00EA5CDF"/>
    <w:rsid w:val="00EB1C82"/>
    <w:rsid w:val="00EF7B00"/>
    <w:rsid w:val="00F62ABD"/>
    <w:rsid w:val="00FA1E68"/>
    <w:rsid w:val="00FC3DFE"/>
    <w:rsid w:val="00FE5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60A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360A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ar-SA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360AD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360AD"/>
    <w:pPr>
      <w:numPr>
        <w:ilvl w:val="7"/>
        <w:numId w:val="1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360AD"/>
    <w:rPr>
      <w:rFonts w:ascii="Arial" w:hAnsi="Arial" w:cs="Arial"/>
      <w:b/>
      <w:bCs/>
      <w:i/>
      <w:iCs/>
      <w:sz w:val="28"/>
      <w:szCs w:val="28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360AD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360AD"/>
    <w:rPr>
      <w:rFonts w:ascii="Times New Roman" w:hAnsi="Times New Roman" w:cs="Times New Roman"/>
      <w:i/>
      <w:iCs/>
      <w:sz w:val="24"/>
      <w:szCs w:val="24"/>
      <w:lang w:eastAsia="ar-SA" w:bidi="ar-SA"/>
    </w:rPr>
  </w:style>
  <w:style w:type="character" w:styleId="Hyperlink">
    <w:name w:val="Hyperlink"/>
    <w:basedOn w:val="DefaultParagraphFont"/>
    <w:uiPriority w:val="99"/>
    <w:rsid w:val="002360A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36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360AD"/>
    <w:rPr>
      <w:rFonts w:ascii="Tahoma" w:hAnsi="Tahoma" w:cs="Tahoma"/>
      <w:sz w:val="16"/>
      <w:szCs w:val="16"/>
    </w:rPr>
  </w:style>
  <w:style w:type="paragraph" w:customStyle="1" w:styleId="Stile">
    <w:name w:val="Stile"/>
    <w:basedOn w:val="Normal"/>
    <w:next w:val="BodyText"/>
    <w:uiPriority w:val="99"/>
    <w:rsid w:val="002360AD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2360AD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2360AD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2360A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360AD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Puntoelenco1">
    <w:name w:val="Punto elenco1"/>
    <w:basedOn w:val="Normal"/>
    <w:uiPriority w:val="99"/>
    <w:rsid w:val="002360AD"/>
    <w:pPr>
      <w:numPr>
        <w:numId w:val="5"/>
      </w:num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e-IL" w:bidi="he-IL"/>
    </w:rPr>
  </w:style>
  <w:style w:type="paragraph" w:customStyle="1" w:styleId="Style1">
    <w:name w:val="Style 1"/>
    <w:basedOn w:val="Normal"/>
    <w:uiPriority w:val="99"/>
    <w:rsid w:val="002360AD"/>
    <w:pPr>
      <w:tabs>
        <w:tab w:val="left" w:pos="0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paragraph" w:customStyle="1" w:styleId="sche3">
    <w:name w:val="sche_3"/>
    <w:uiPriority w:val="99"/>
    <w:rsid w:val="002360AD"/>
    <w:pPr>
      <w:widowControl w:val="0"/>
      <w:suppressAutoHyphens/>
      <w:jc w:val="both"/>
    </w:pPr>
    <w:rPr>
      <w:rFonts w:ascii="Times New Roman" w:eastAsia="Times New Roman" w:hAnsi="Times New Roman"/>
      <w:sz w:val="20"/>
      <w:szCs w:val="20"/>
      <w:lang w:val="en-US" w:eastAsia="ar-SA"/>
    </w:rPr>
  </w:style>
  <w:style w:type="paragraph" w:customStyle="1" w:styleId="BodyText21">
    <w:name w:val="Body Text 21"/>
    <w:basedOn w:val="Normal"/>
    <w:uiPriority w:val="99"/>
    <w:rsid w:val="002360AD"/>
    <w:pPr>
      <w:widowControl w:val="0"/>
      <w:suppressAutoHyphens/>
      <w:spacing w:after="0" w:line="360" w:lineRule="auto"/>
      <w:ind w:left="425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rsid w:val="002360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360AD"/>
    <w:rPr>
      <w:rFonts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2360AD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360AD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Footer">
    <w:name w:val="footer"/>
    <w:basedOn w:val="Normal"/>
    <w:link w:val="FooterChar"/>
    <w:uiPriority w:val="99"/>
    <w:rsid w:val="00C13FD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C13FD8"/>
    <w:rPr>
      <w:rFonts w:cs="Times New Roman"/>
    </w:rPr>
  </w:style>
  <w:style w:type="paragraph" w:styleId="NormalWeb">
    <w:name w:val="Normal (Web)"/>
    <w:basedOn w:val="Normal"/>
    <w:uiPriority w:val="99"/>
    <w:rsid w:val="00A47CE8"/>
    <w:pPr>
      <w:spacing w:before="100" w:beforeAutospacing="1" w:after="142" w:line="288" w:lineRule="auto"/>
    </w:pPr>
    <w:rPr>
      <w:rFonts w:ascii="Times New Roman" w:hAnsi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info@unionemarghine.it" TargetMode="External"/><Relationship Id="rId4" Type="http://schemas.openxmlformats.org/officeDocument/2006/relationships/webSettings" Target="webSettings.xml"/><Relationship Id="rId9" Type="http://schemas.openxmlformats.org/officeDocument/2006/relationships/image" Target="http://colibrimagazine.it/wp-content/uploads/2015/02/HOME-CARE-PREMIUM-PUBBLICATO-IL-BANDO-e1480329223106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6</Pages>
  <Words>1498</Words>
  <Characters>8544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UNIONE DI COMUNI MARGHINE </dc:title>
  <dc:subject/>
  <dc:creator>Utente</dc:creator>
  <cp:keywords/>
  <dc:description/>
  <cp:lastModifiedBy>Stefania</cp:lastModifiedBy>
  <cp:revision>3</cp:revision>
  <cp:lastPrinted>2017-06-08T06:58:00Z</cp:lastPrinted>
  <dcterms:created xsi:type="dcterms:W3CDTF">2017-06-09T08:05:00Z</dcterms:created>
  <dcterms:modified xsi:type="dcterms:W3CDTF">2017-06-09T08:05:00Z</dcterms:modified>
</cp:coreProperties>
</file>