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09" w:rsidRPr="00430AB4" w:rsidRDefault="00F14309" w:rsidP="00A47CE8">
      <w:pPr>
        <w:tabs>
          <w:tab w:val="left" w:pos="1892"/>
          <w:tab w:val="center" w:pos="5351"/>
        </w:tabs>
        <w:spacing w:after="0" w:line="240" w:lineRule="auto"/>
        <w:ind w:left="284" w:firstLine="780"/>
        <w:jc w:val="right"/>
        <w:rPr>
          <w:b/>
          <w:bCs/>
          <w:sz w:val="44"/>
          <w:szCs w:val="44"/>
        </w:rPr>
      </w:pPr>
      <w:r>
        <w:rPr>
          <w:noProof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.55pt;width:58.5pt;height:77.25pt;z-index:-251658240;mso-position-horizontal:left" o:allowoverlap="f">
            <v:imagedata r:id="rId7" o:title=""/>
          </v:shape>
        </w:pict>
      </w:r>
      <w:r w:rsidRPr="00430AB4">
        <w:rPr>
          <w:b/>
          <w:bCs/>
          <w:sz w:val="44"/>
          <w:szCs w:val="44"/>
        </w:rPr>
        <w:t>UNIONE DI COMUNI MARGHINE</w:t>
      </w:r>
      <w:r>
        <w:pict>
          <v:shape id="_x0000_i1025" type="#_x0000_t75" alt="Risultati immagini per home Care Premium 2017" style="width:103.5pt;height:75pt">
            <v:imagedata r:id="rId8" r:href="rId9"/>
          </v:shape>
        </w:pict>
      </w:r>
    </w:p>
    <w:p w:rsidR="00F14309" w:rsidRPr="00430AB4" w:rsidRDefault="00F14309" w:rsidP="00A47CE8">
      <w:pPr>
        <w:spacing w:after="0" w:line="240" w:lineRule="auto"/>
        <w:ind w:left="2124" w:firstLine="708"/>
      </w:pPr>
      <w:r w:rsidRPr="00430AB4">
        <w:t>Corso Umberto, n. 186, 08015</w:t>
      </w:r>
      <w:r>
        <w:t xml:space="preserve"> </w:t>
      </w:r>
      <w:r w:rsidRPr="00430AB4">
        <w:t>Macomer (NU)</w:t>
      </w:r>
    </w:p>
    <w:p w:rsidR="00F14309" w:rsidRPr="00430AB4" w:rsidRDefault="00F14309" w:rsidP="00A47CE8">
      <w:pPr>
        <w:spacing w:after="0" w:line="240" w:lineRule="auto"/>
        <w:ind w:left="1344" w:firstLine="780"/>
      </w:pPr>
      <w:r w:rsidRPr="00430AB4">
        <w:t xml:space="preserve">Tel 0785/222200 – Fax 0785/222216 – E-Mail </w:t>
      </w:r>
      <w:hyperlink r:id="rId10" w:history="1">
        <w:r w:rsidRPr="00430AB4">
          <w:rPr>
            <w:rStyle w:val="Hyperlink"/>
          </w:rPr>
          <w:t>info@unionemarghine.it</w:t>
        </w:r>
      </w:hyperlink>
    </w:p>
    <w:p w:rsidR="00F14309" w:rsidRPr="00430AB4" w:rsidRDefault="00F14309" w:rsidP="00A47CE8">
      <w:pPr>
        <w:spacing w:after="0" w:line="240" w:lineRule="auto"/>
        <w:jc w:val="center"/>
      </w:pPr>
      <w:r w:rsidRPr="00430AB4">
        <w:t>C.F. 93033380911</w:t>
      </w:r>
    </w:p>
    <w:p w:rsidR="00F14309" w:rsidRDefault="00F14309" w:rsidP="00A47CE8">
      <w:pPr>
        <w:pStyle w:val="NormalWeb"/>
        <w:spacing w:after="0" w:line="240" w:lineRule="auto"/>
        <w:ind w:firstLine="284"/>
        <w:jc w:val="both"/>
        <w:rPr>
          <w:rFonts w:ascii="Calibri" w:hAnsi="Calibri"/>
          <w:color w:val="000000"/>
        </w:rPr>
      </w:pPr>
    </w:p>
    <w:p w:rsidR="00F14309" w:rsidRPr="00A47CE8" w:rsidRDefault="00F14309" w:rsidP="00F151D6">
      <w:pPr>
        <w:jc w:val="right"/>
      </w:pPr>
      <w:r>
        <w:t>Allegato B</w:t>
      </w:r>
    </w:p>
    <w:p w:rsidR="00F14309" w:rsidRPr="006160E0" w:rsidRDefault="00F14309" w:rsidP="00005025">
      <w:pPr>
        <w:pStyle w:val="Stile"/>
        <w:spacing w:line="240" w:lineRule="atLeast"/>
        <w:ind w:left="141" w:hanging="141"/>
        <w:jc w:val="right"/>
        <w:rPr>
          <w:rFonts w:ascii="Calibri" w:hAnsi="Calibri" w:cs="Trebuchet MS"/>
          <w:b/>
          <w:bCs/>
          <w:color w:val="000000"/>
          <w:sz w:val="22"/>
          <w:szCs w:val="22"/>
        </w:rPr>
      </w:pPr>
      <w:r w:rsidRPr="006160E0">
        <w:rPr>
          <w:rFonts w:ascii="Calibri" w:hAnsi="Calibri" w:cs="Trebuchet MS"/>
          <w:b/>
          <w:sz w:val="22"/>
          <w:szCs w:val="22"/>
        </w:rPr>
        <w:t>Al</w:t>
      </w:r>
      <w:r w:rsidRPr="006160E0">
        <w:rPr>
          <w:rFonts w:ascii="Calibri" w:hAnsi="Calibri" w:cs="Trebuchet MS"/>
          <w:sz w:val="22"/>
          <w:szCs w:val="22"/>
        </w:rPr>
        <w:t xml:space="preserve"> </w:t>
      </w:r>
      <w:r w:rsidRPr="006160E0">
        <w:rPr>
          <w:rFonts w:ascii="Calibri" w:hAnsi="Calibri" w:cs="Trebuchet MS"/>
          <w:b/>
          <w:bCs/>
          <w:color w:val="000000"/>
          <w:sz w:val="22"/>
          <w:szCs w:val="22"/>
        </w:rPr>
        <w:t>Responsabile del Servizio Sociale</w:t>
      </w:r>
    </w:p>
    <w:p w:rsidR="00F14309" w:rsidRPr="006160E0" w:rsidRDefault="00F14309" w:rsidP="002360AD">
      <w:pPr>
        <w:pStyle w:val="Stile"/>
        <w:spacing w:line="240" w:lineRule="atLeast"/>
        <w:ind w:left="141" w:hanging="141"/>
        <w:jc w:val="right"/>
        <w:rPr>
          <w:rFonts w:ascii="Calibri" w:hAnsi="Calibri" w:cs="Trebuchet MS"/>
          <w:b/>
          <w:bCs/>
          <w:color w:val="000000"/>
          <w:sz w:val="22"/>
          <w:szCs w:val="22"/>
        </w:rPr>
      </w:pPr>
      <w:r w:rsidRPr="006160E0">
        <w:rPr>
          <w:rFonts w:ascii="Calibri" w:hAnsi="Calibri" w:cs="Trebuchet MS"/>
          <w:b/>
          <w:bCs/>
          <w:color w:val="000000"/>
          <w:sz w:val="22"/>
          <w:szCs w:val="22"/>
        </w:rPr>
        <w:t>Corso Umberto, 186</w:t>
      </w:r>
    </w:p>
    <w:p w:rsidR="00F14309" w:rsidRPr="006160E0" w:rsidRDefault="00F14309" w:rsidP="002360AD">
      <w:pPr>
        <w:pStyle w:val="Stile"/>
        <w:spacing w:line="240" w:lineRule="atLeast"/>
        <w:ind w:left="141" w:hanging="141"/>
        <w:jc w:val="right"/>
        <w:rPr>
          <w:rFonts w:ascii="Calibri" w:hAnsi="Calibri" w:cs="Trebuchet MS"/>
          <w:bCs/>
          <w:sz w:val="22"/>
          <w:szCs w:val="22"/>
        </w:rPr>
      </w:pPr>
      <w:r w:rsidRPr="006160E0">
        <w:rPr>
          <w:rFonts w:ascii="Calibri" w:hAnsi="Calibri" w:cs="Trebuchet MS"/>
          <w:b/>
          <w:bCs/>
          <w:color w:val="000000"/>
          <w:sz w:val="22"/>
          <w:szCs w:val="22"/>
        </w:rPr>
        <w:t>08015 Macomer (NU)</w:t>
      </w:r>
    </w:p>
    <w:p w:rsidR="00F14309" w:rsidRPr="006160E0" w:rsidRDefault="00F14309" w:rsidP="002360AD">
      <w:pPr>
        <w:pStyle w:val="Stile"/>
        <w:tabs>
          <w:tab w:val="left" w:pos="141"/>
        </w:tabs>
        <w:spacing w:line="240" w:lineRule="atLeast"/>
        <w:ind w:left="141" w:hanging="141"/>
        <w:jc w:val="right"/>
        <w:rPr>
          <w:rFonts w:ascii="Calibri" w:hAnsi="Calibri" w:cs="Trebuchet MS"/>
          <w:bCs/>
          <w:sz w:val="22"/>
          <w:szCs w:val="22"/>
        </w:rPr>
      </w:pPr>
    </w:p>
    <w:p w:rsidR="00F14309" w:rsidRPr="006160E0" w:rsidRDefault="00F14309" w:rsidP="00A47CE8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color w:val="000000"/>
        </w:rPr>
      </w:pPr>
      <w:r w:rsidRPr="006160E0">
        <w:rPr>
          <w:rFonts w:cs="Arial"/>
          <w:b/>
          <w:bCs/>
          <w:color w:val="000000"/>
        </w:rPr>
        <w:t xml:space="preserve">DOMANDA DI ISCRIZIONE ALL'ELENCO FORNITORI PER L'EROGAZIONE DELLE PRESTAZIONI INTEGRATIVE NEL DISTRETTO DI MACOMER PER </w:t>
      </w:r>
      <w:smartTag w:uri="urn:schemas-microsoft-com:office:smarttags" w:element="PersonName">
        <w:smartTagPr>
          <w:attr w:name="ProductID" w:val="LA REALIZZAZIONE DEL"/>
        </w:smartTagPr>
        <w:r w:rsidRPr="006160E0">
          <w:rPr>
            <w:rFonts w:cs="Arial"/>
            <w:b/>
            <w:bCs/>
            <w:color w:val="000000"/>
          </w:rPr>
          <w:t>LA</w:t>
        </w:r>
        <w:r w:rsidRPr="006160E0">
          <w:rPr>
            <w:rFonts w:cs="Arial"/>
            <w:color w:val="000000"/>
          </w:rPr>
          <w:t xml:space="preserve"> </w:t>
        </w:r>
        <w:r w:rsidRPr="007110DE">
          <w:rPr>
            <w:rFonts w:cs="Arial"/>
            <w:b/>
            <w:bCs/>
            <w:color w:val="000000"/>
          </w:rPr>
          <w:t>REALIZZAZIONE DEL</w:t>
        </w:r>
      </w:smartTag>
      <w:r w:rsidRPr="007110DE">
        <w:rPr>
          <w:rFonts w:cs="Arial"/>
          <w:b/>
          <w:bCs/>
          <w:color w:val="000000"/>
        </w:rPr>
        <w:t xml:space="preserve"> PROGETTO INPS - GESTIONE DIPENDENTI PUBBLICI HOME</w:t>
      </w:r>
      <w:r w:rsidRPr="007110DE">
        <w:rPr>
          <w:rFonts w:cs="Arial"/>
          <w:color w:val="000000"/>
        </w:rPr>
        <w:t xml:space="preserve"> </w:t>
      </w:r>
      <w:r w:rsidRPr="007110DE">
        <w:rPr>
          <w:rFonts w:cs="Arial"/>
          <w:b/>
          <w:bCs/>
          <w:color w:val="000000"/>
        </w:rPr>
        <w:t>CARE PREMIUM 2019 dal 01.07.2019 al 30.06.2022</w:t>
      </w:r>
    </w:p>
    <w:p w:rsidR="00F14309" w:rsidRPr="006160E0" w:rsidRDefault="00F14309" w:rsidP="00A47CE8">
      <w:pPr>
        <w:autoSpaceDE w:val="0"/>
        <w:autoSpaceDN w:val="0"/>
        <w:adjustRightInd w:val="0"/>
        <w:spacing w:after="0" w:line="360" w:lineRule="auto"/>
        <w:jc w:val="center"/>
        <w:rPr>
          <w:rFonts w:cs="TrebuchetMS,Bold"/>
          <w:b/>
          <w:bCs/>
          <w:color w:val="000000"/>
        </w:rPr>
      </w:pPr>
    </w:p>
    <w:p w:rsidR="00F14309" w:rsidRPr="006160E0" w:rsidRDefault="00F14309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Il/la sottoscritto/a _______________________________________nato/a a________________________</w:t>
      </w:r>
    </w:p>
    <w:p w:rsidR="00F14309" w:rsidRPr="006160E0" w:rsidRDefault="00F14309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il ________________________________nella qualità di legale rappresentante della Società Coop. sociale _________________________________________________________________________con sede legale in____________________prov._____Via____________________________tel_______________________</w:t>
      </w:r>
    </w:p>
    <w:p w:rsidR="00F14309" w:rsidRPr="006160E0" w:rsidRDefault="00F14309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Fax__________________________________email_____________________________________________</w:t>
      </w:r>
    </w:p>
    <w:p w:rsidR="00F14309" w:rsidRPr="006160E0" w:rsidRDefault="00F14309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PEC_________________________________________C.F.________________________________________partita IVA______________________________ posizione INPS ___________________________________</w:t>
      </w:r>
    </w:p>
    <w:p w:rsidR="00F14309" w:rsidRPr="006160E0" w:rsidRDefault="00F14309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posizione INAIL _____________________________</w:t>
      </w:r>
    </w:p>
    <w:p w:rsidR="00F14309" w:rsidRPr="004B2701" w:rsidRDefault="00F14309" w:rsidP="002360AD">
      <w:pPr>
        <w:tabs>
          <w:tab w:val="left" w:pos="141"/>
        </w:tabs>
        <w:spacing w:line="360" w:lineRule="auto"/>
        <w:jc w:val="center"/>
        <w:rPr>
          <w:rFonts w:cs="Trebuchet MS"/>
        </w:rPr>
      </w:pPr>
      <w:r w:rsidRPr="004B2701">
        <w:rPr>
          <w:rFonts w:cs="Trebuchet MS"/>
          <w:b/>
          <w:spacing w:val="20"/>
          <w:position w:val="-4"/>
        </w:rPr>
        <w:t>CHIEDE</w:t>
      </w:r>
    </w:p>
    <w:p w:rsidR="00F14309" w:rsidRPr="004B2701" w:rsidRDefault="00F14309" w:rsidP="002360AD">
      <w:pPr>
        <w:pStyle w:val="Title"/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4B2701">
        <w:rPr>
          <w:rFonts w:ascii="Calibri" w:hAnsi="Calibri" w:cs="Trebuchet MS"/>
          <w:bCs w:val="0"/>
          <w:sz w:val="22"/>
          <w:szCs w:val="22"/>
        </w:rPr>
        <w:t>DI ESSERE INSERITO NELL’ELENCO FORNITORI PER L’EROGAZIONE DI “PRESTAZIONI INTEGRATIVE” PROGRAMMA HOME CARE PREMIUM 2019,</w:t>
      </w:r>
    </w:p>
    <w:p w:rsidR="00F14309" w:rsidRPr="004B2701" w:rsidRDefault="00F14309" w:rsidP="002360AD">
      <w:pPr>
        <w:pStyle w:val="Title"/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4B2701">
        <w:rPr>
          <w:rFonts w:ascii="Calibri" w:hAnsi="Calibri" w:cs="Trebuchet MS"/>
          <w:b w:val="0"/>
          <w:bCs w:val="0"/>
          <w:sz w:val="22"/>
          <w:szCs w:val="22"/>
        </w:rPr>
        <w:t xml:space="preserve">per la fornitura delle seguenti prestazioni </w:t>
      </w:r>
    </w:p>
    <w:p w:rsidR="00F14309" w:rsidRPr="004B2701" w:rsidRDefault="00F14309" w:rsidP="00A02325">
      <w:pPr>
        <w:tabs>
          <w:tab w:val="left" w:pos="141"/>
        </w:tabs>
        <w:spacing w:line="360" w:lineRule="auto"/>
        <w:rPr>
          <w:rFonts w:cs="Trebuchet MS"/>
          <w:bCs/>
        </w:rPr>
      </w:pPr>
      <w:r w:rsidRPr="004B2701">
        <w:t>(barrare e compilare le caselle che interessano):</w:t>
      </w:r>
    </w:p>
    <w:p w:rsidR="00F14309" w:rsidRPr="004B2701" w:rsidRDefault="00F14309" w:rsidP="00A02325">
      <w:pPr>
        <w:pStyle w:val="Title"/>
        <w:numPr>
          <w:ilvl w:val="0"/>
          <w:numId w:val="9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Servizi professionali domiciliari resi da operatori socio-sanitari ed educatori professionali</w:t>
      </w:r>
      <w:r w:rsidRPr="004B2701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A)</w:t>
      </w:r>
    </w:p>
    <w:p w:rsidR="00F14309" w:rsidRPr="004B2701" w:rsidRDefault="00F14309" w:rsidP="00A02325">
      <w:pPr>
        <w:pStyle w:val="Title"/>
        <w:numPr>
          <w:ilvl w:val="0"/>
          <w:numId w:val="9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Altri servizi professionali domiciliari (B)</w:t>
      </w:r>
    </w:p>
    <w:p w:rsidR="00F14309" w:rsidRPr="004B2701" w:rsidRDefault="00F14309" w:rsidP="00A02325">
      <w:pPr>
        <w:pStyle w:val="Title"/>
        <w:numPr>
          <w:ilvl w:val="0"/>
          <w:numId w:val="9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Servizi e strutture a carattere extra domiciliare</w:t>
      </w:r>
      <w:r w:rsidRPr="004B2701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C)</w:t>
      </w:r>
    </w:p>
    <w:p w:rsidR="00F14309" w:rsidRPr="004B2701" w:rsidRDefault="00F14309" w:rsidP="00A02325">
      <w:pPr>
        <w:pStyle w:val="Title"/>
        <w:numPr>
          <w:ilvl w:val="0"/>
          <w:numId w:val="11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Sollievo</w:t>
      </w:r>
      <w:r w:rsidRPr="004B2701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D)</w:t>
      </w:r>
    </w:p>
    <w:p w:rsidR="00F14309" w:rsidRPr="004B2701" w:rsidRDefault="00F14309" w:rsidP="004B2701">
      <w:pPr>
        <w:pStyle w:val="Title"/>
        <w:numPr>
          <w:ilvl w:val="0"/>
          <w:numId w:val="11"/>
        </w:numPr>
        <w:ind w:left="714" w:hanging="357"/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Trasferimento assistito (E)</w:t>
      </w:r>
    </w:p>
    <w:p w:rsidR="00F14309" w:rsidRPr="004B2701" w:rsidRDefault="00F14309" w:rsidP="004B2701">
      <w:pPr>
        <w:pStyle w:val="Subtitle"/>
        <w:numPr>
          <w:ilvl w:val="0"/>
          <w:numId w:val="11"/>
        </w:numPr>
        <w:spacing w:after="0" w:line="240" w:lineRule="auto"/>
        <w:ind w:left="714" w:hanging="357"/>
        <w:rPr>
          <w:rFonts w:ascii="Calibri" w:hAnsi="Calibri"/>
          <w:b/>
          <w:i w:val="0"/>
          <w:color w:val="000000"/>
          <w:sz w:val="22"/>
          <w:szCs w:val="22"/>
          <w:lang w:eastAsia="it-IT"/>
        </w:rPr>
      </w:pPr>
      <w:r w:rsidRPr="004B2701">
        <w:rPr>
          <w:rFonts w:ascii="Calibri" w:hAnsi="Calibri"/>
          <w:b/>
          <w:i w:val="0"/>
          <w:color w:val="000000"/>
          <w:sz w:val="22"/>
          <w:szCs w:val="22"/>
          <w:lang w:eastAsia="it-IT"/>
        </w:rPr>
        <w:t>Pasto (F)</w:t>
      </w:r>
    </w:p>
    <w:p w:rsidR="00F14309" w:rsidRPr="004B2701" w:rsidRDefault="00F14309" w:rsidP="004B2701">
      <w:pPr>
        <w:pStyle w:val="Title"/>
        <w:numPr>
          <w:ilvl w:val="0"/>
          <w:numId w:val="11"/>
        </w:numPr>
        <w:ind w:left="714" w:hanging="357"/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Supporti (G)</w:t>
      </w:r>
    </w:p>
    <w:p w:rsidR="00F14309" w:rsidRPr="004B2701" w:rsidRDefault="00F14309" w:rsidP="00A02325">
      <w:pPr>
        <w:pStyle w:val="Title"/>
        <w:numPr>
          <w:ilvl w:val="0"/>
          <w:numId w:val="11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Percorsi di integrazione scolastica (H)</w:t>
      </w:r>
    </w:p>
    <w:p w:rsidR="00F14309" w:rsidRPr="004B2701" w:rsidRDefault="00F14309" w:rsidP="00A02325">
      <w:pPr>
        <w:pStyle w:val="Title"/>
        <w:numPr>
          <w:ilvl w:val="0"/>
          <w:numId w:val="9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Servizi di intervento per la valorizzazione delle diverse abilità e per l'inserimento occupazionale (I)</w:t>
      </w:r>
    </w:p>
    <w:p w:rsidR="00F14309" w:rsidRPr="004B2701" w:rsidRDefault="00F14309" w:rsidP="00A02325">
      <w:pPr>
        <w:pStyle w:val="Title"/>
        <w:numPr>
          <w:ilvl w:val="0"/>
          <w:numId w:val="9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Servizi  per minori affetti da autismo (L)</w:t>
      </w:r>
    </w:p>
    <w:p w:rsidR="00F14309" w:rsidRPr="004B2701" w:rsidRDefault="00F14309" w:rsidP="00A02325">
      <w:pPr>
        <w:pStyle w:val="Title"/>
        <w:numPr>
          <w:ilvl w:val="0"/>
          <w:numId w:val="9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4B2701">
        <w:rPr>
          <w:rFonts w:ascii="Calibri" w:hAnsi="Calibri" w:cs="Calibri"/>
          <w:color w:val="000000"/>
          <w:sz w:val="22"/>
          <w:szCs w:val="22"/>
          <w:lang w:eastAsia="it-IT"/>
        </w:rPr>
        <w:t>Servizio di attività sportive rivolte ai diversamente abili (M)</w:t>
      </w:r>
    </w:p>
    <w:p w:rsidR="00F14309" w:rsidRPr="004B2701" w:rsidRDefault="00F14309" w:rsidP="004B2701">
      <w:pPr>
        <w:pStyle w:val="Subtitle"/>
        <w:numPr>
          <w:ilvl w:val="0"/>
          <w:numId w:val="9"/>
        </w:numPr>
        <w:rPr>
          <w:rFonts w:ascii="Calibri" w:hAnsi="Calibri"/>
          <w:color w:val="000000"/>
          <w:sz w:val="22"/>
          <w:szCs w:val="22"/>
          <w:lang w:eastAsia="it-IT"/>
        </w:rPr>
      </w:pPr>
      <w:r w:rsidRPr="004B2701">
        <w:rPr>
          <w:rFonts w:ascii="Calibri" w:hAnsi="Calibri"/>
          <w:b/>
          <w:i w:val="0"/>
          <w:color w:val="000000"/>
          <w:sz w:val="22"/>
          <w:szCs w:val="22"/>
          <w:lang w:eastAsia="it-IT"/>
        </w:rPr>
        <w:t>Servizi differenziati in base alle esigenze del territorio di riferimento: Oltre gli ostacoli (attività di ippoterapia)(N)</w:t>
      </w:r>
    </w:p>
    <w:p w:rsidR="00F14309" w:rsidRPr="006160E0" w:rsidRDefault="00F14309" w:rsidP="002360AD">
      <w:pPr>
        <w:pStyle w:val="Title"/>
        <w:ind w:left="720"/>
        <w:jc w:val="both"/>
        <w:rPr>
          <w:rFonts w:ascii="Calibri" w:hAnsi="Calibri" w:cs="Trebuchet MS"/>
          <w:b w:val="0"/>
          <w:bCs w:val="0"/>
          <w:sz w:val="22"/>
          <w:szCs w:val="22"/>
        </w:rPr>
      </w:pPr>
    </w:p>
    <w:p w:rsidR="00F14309" w:rsidRPr="006160E0" w:rsidRDefault="00F14309" w:rsidP="002360AD">
      <w:pPr>
        <w:pStyle w:val="BodyText21"/>
        <w:widowControl/>
        <w:spacing w:line="240" w:lineRule="auto"/>
        <w:ind w:left="0"/>
        <w:rPr>
          <w:rFonts w:ascii="Calibri" w:hAnsi="Calibri" w:cs="Trebuchet MS"/>
          <w:b/>
          <w:sz w:val="22"/>
          <w:szCs w:val="22"/>
        </w:rPr>
      </w:pPr>
      <w:r w:rsidRPr="006160E0">
        <w:rPr>
          <w:rFonts w:ascii="Calibri" w:hAnsi="Calibri" w:cs="Trebuchet MS"/>
          <w:sz w:val="22"/>
          <w:szCs w:val="22"/>
        </w:rPr>
        <w:t>A tal fine, ai sensi degli articoli 46, 47 e 48 del D.P.R. 28/12/2000 n. 445, consapevole delle sanzioni penali previste dall'articolo 76 del sopracitato D.P.R., per le ipotesi di falsità in atti e dichiarazioni mendaci ivi indicate,</w:t>
      </w:r>
    </w:p>
    <w:p w:rsidR="00F14309" w:rsidRPr="006160E0" w:rsidRDefault="00F14309" w:rsidP="002360AD">
      <w:pPr>
        <w:pStyle w:val="BodyText21"/>
        <w:widowControl/>
        <w:spacing w:line="240" w:lineRule="auto"/>
        <w:ind w:left="0"/>
        <w:rPr>
          <w:rFonts w:ascii="Calibri" w:hAnsi="Calibri" w:cs="Trebuchet MS"/>
          <w:b/>
          <w:sz w:val="22"/>
          <w:szCs w:val="22"/>
        </w:rPr>
      </w:pPr>
    </w:p>
    <w:p w:rsidR="00F14309" w:rsidRPr="006160E0" w:rsidRDefault="00F14309" w:rsidP="002360AD">
      <w:pPr>
        <w:tabs>
          <w:tab w:val="left" w:pos="141"/>
        </w:tabs>
        <w:spacing w:line="360" w:lineRule="auto"/>
        <w:jc w:val="center"/>
        <w:rPr>
          <w:rFonts w:cs="Trebuchet MS"/>
          <w:b/>
          <w:smallCaps/>
        </w:rPr>
      </w:pPr>
      <w:r w:rsidRPr="006160E0">
        <w:rPr>
          <w:rFonts w:cs="Trebuchet MS"/>
          <w:b/>
          <w:smallCaps/>
        </w:rPr>
        <w:t>DICHIARA</w:t>
      </w:r>
    </w:p>
    <w:p w:rsidR="00F14309" w:rsidRPr="006160E0" w:rsidRDefault="00F14309" w:rsidP="002360AD">
      <w:pPr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che l’impresa __________________________________ che rappresenta è iscritta nel registro delle imprese della C.C.I.A.A. di _________________________ ed attesta i seguenti dati:</w:t>
      </w:r>
    </w:p>
    <w:p w:rsidR="00F14309" w:rsidRPr="006160E0" w:rsidRDefault="00F14309" w:rsidP="002360AD">
      <w:pPr>
        <w:pStyle w:val="sche3"/>
        <w:numPr>
          <w:ilvl w:val="0"/>
          <w:numId w:val="2"/>
        </w:numPr>
        <w:tabs>
          <w:tab w:val="left" w:pos="709"/>
        </w:tabs>
        <w:spacing w:line="360" w:lineRule="auto"/>
        <w:ind w:left="992" w:hanging="56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 xml:space="preserve">n. di iscrizione nel Registro delle imprese_______________________________: </w:t>
      </w:r>
    </w:p>
    <w:p w:rsidR="00F14309" w:rsidRPr="006160E0" w:rsidRDefault="00F14309" w:rsidP="002360AD">
      <w:pPr>
        <w:pStyle w:val="sche3"/>
        <w:numPr>
          <w:ilvl w:val="0"/>
          <w:numId w:val="2"/>
        </w:numPr>
        <w:tabs>
          <w:tab w:val="left" w:pos="709"/>
        </w:tabs>
        <w:spacing w:line="360" w:lineRule="auto"/>
        <w:ind w:left="992" w:hanging="56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data di iscrizione _________________________________________;</w:t>
      </w:r>
    </w:p>
    <w:p w:rsidR="00F14309" w:rsidRPr="006160E0" w:rsidRDefault="00F14309" w:rsidP="002360AD">
      <w:pPr>
        <w:pStyle w:val="sche3"/>
        <w:numPr>
          <w:ilvl w:val="0"/>
          <w:numId w:val="2"/>
        </w:numPr>
        <w:tabs>
          <w:tab w:val="left" w:pos="709"/>
        </w:tabs>
        <w:spacing w:line="360" w:lineRule="auto"/>
        <w:ind w:left="992" w:hanging="567"/>
        <w:jc w:val="left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per le seguenti categorie di attività:</w:t>
      </w:r>
    </w:p>
    <w:p w:rsidR="00F14309" w:rsidRPr="006160E0" w:rsidRDefault="00F14309" w:rsidP="002360AD">
      <w:pPr>
        <w:pStyle w:val="sche3"/>
        <w:tabs>
          <w:tab w:val="left" w:pos="709"/>
        </w:tabs>
        <w:spacing w:line="360" w:lineRule="auto"/>
        <w:ind w:left="425"/>
        <w:jc w:val="left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14309" w:rsidRPr="006160E0" w:rsidRDefault="00F14309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</w:p>
    <w:p w:rsidR="00F14309" w:rsidRPr="006160E0" w:rsidRDefault="00F14309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 xml:space="preserve">□ Che l’Onlus, se tale, risulta regolarmente iscritta all’anagrafe tributaria per le seguenti attività: </w:t>
      </w:r>
    </w:p>
    <w:p w:rsidR="00F14309" w:rsidRPr="006160E0" w:rsidRDefault="00F14309" w:rsidP="002360AD">
      <w:pPr>
        <w:pStyle w:val="sche3"/>
        <w:tabs>
          <w:tab w:val="left" w:pos="709"/>
        </w:tabs>
        <w:spacing w:after="240" w:line="360" w:lineRule="auto"/>
        <w:ind w:left="425"/>
        <w:jc w:val="left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14309" w:rsidRPr="006160E0" w:rsidRDefault="00F14309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□ che la cooperativa sociale, se tale, risulta regolarmente iscritta all’albo Albo regionale delle Cooperative Sociali della Regione____________________al n._______________, ai sensi della L.381/91 e</w:t>
      </w:r>
      <w:r w:rsidRPr="006160E0">
        <w:rPr>
          <w:rFonts w:ascii="Calibri" w:hAnsi="Calibri" w:cs="Trebuchet MS"/>
          <w:sz w:val="22"/>
          <w:szCs w:val="22"/>
          <w:lang w:val="it-IT"/>
        </w:rPr>
        <w:t xml:space="preserve"> L.R. n°16/97</w:t>
      </w:r>
    </w:p>
    <w:p w:rsidR="00F14309" w:rsidRPr="006160E0" w:rsidRDefault="00F14309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 xml:space="preserve">□ che la cooperativa sociale, se tale, risulta regolarmente iscritta </w:t>
      </w:r>
      <w:r w:rsidRPr="006160E0">
        <w:rPr>
          <w:rFonts w:ascii="Calibri" w:hAnsi="Calibri" w:cs="Trebuchet MS"/>
          <w:sz w:val="22"/>
          <w:szCs w:val="22"/>
          <w:lang w:val="it-IT"/>
        </w:rPr>
        <w:t xml:space="preserve">all’Albo delle Società Cooperative istituito presso </w:t>
      </w:r>
      <w:smartTag w:uri="urn:schemas-microsoft-com:office:smarttags" w:element="PersonName">
        <w:smartTagPr>
          <w:attr w:name="ProductID" w:val="la Carta"/>
        </w:smartTagPr>
        <w:r w:rsidRPr="006160E0">
          <w:rPr>
            <w:rFonts w:ascii="Calibri" w:hAnsi="Calibri" w:cs="Trebuchet MS"/>
            <w:sz w:val="22"/>
            <w:szCs w:val="22"/>
            <w:lang w:val="it-IT"/>
          </w:rPr>
          <w:t>la Direzione</w:t>
        </w:r>
      </w:smartTag>
      <w:r w:rsidRPr="006160E0">
        <w:rPr>
          <w:rFonts w:ascii="Calibri" w:hAnsi="Calibri" w:cs="Trebuchet MS"/>
          <w:sz w:val="22"/>
          <w:szCs w:val="22"/>
          <w:lang w:val="it-IT"/>
        </w:rPr>
        <w:t xml:space="preserve"> generale del Ministero delle Attività Produttive ex D.M. 23.06.2004, con il seguente oggetto sociale:</w:t>
      </w:r>
    </w:p>
    <w:p w:rsidR="00F14309" w:rsidRPr="006160E0" w:rsidRDefault="00F14309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</w:t>
      </w:r>
    </w:p>
    <w:p w:rsidR="00F14309" w:rsidRPr="006160E0" w:rsidRDefault="00F14309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</w:p>
    <w:p w:rsidR="00F14309" w:rsidRPr="006160E0" w:rsidRDefault="00F14309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□ che L’Associazione di promozione sociale, se tale, risulta regolarmente iscritta nel corrispondente registro ex L.383/2000 e possiede un atto costitutivo o statuto con i seguenti fini istituzionali:</w:t>
      </w:r>
    </w:p>
    <w:p w:rsidR="00F14309" w:rsidRPr="006160E0" w:rsidRDefault="00F14309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</w:t>
      </w:r>
    </w:p>
    <w:p w:rsidR="00F14309" w:rsidRPr="006160E0" w:rsidRDefault="00F14309" w:rsidP="002360AD">
      <w:pPr>
        <w:autoSpaceDE w:val="0"/>
        <w:ind w:left="540" w:hanging="54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ab/>
      </w:r>
    </w:p>
    <w:p w:rsidR="00F14309" w:rsidRPr="006160E0" w:rsidRDefault="00F14309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che non sussistono ipotesi di esclusione di cui all’art. 80, Del D.Lgs. n. 50/2016; </w:t>
      </w:r>
    </w:p>
    <w:p w:rsidR="00F14309" w:rsidRPr="006160E0" w:rsidRDefault="00F14309" w:rsidP="002360AD">
      <w:pPr>
        <w:autoSpaceDE w:val="0"/>
        <w:spacing w:line="360" w:lineRule="auto"/>
        <w:ind w:left="360" w:hanging="360"/>
        <w:jc w:val="both"/>
        <w:rPr>
          <w:rFonts w:cs="Trebuchet MS"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di essere in regola con le norme che disciplinano il diritto al lavoro dei disabili così come previsto dall’art. 17 della legge 12.03.99 n°68.:</w:t>
      </w:r>
    </w:p>
    <w:p w:rsidR="00F14309" w:rsidRPr="006160E0" w:rsidRDefault="00F14309" w:rsidP="002360AD">
      <w:pPr>
        <w:numPr>
          <w:ilvl w:val="1"/>
          <w:numId w:val="3"/>
        </w:numPr>
        <w:suppressAutoHyphens/>
        <w:spacing w:after="0" w:line="240" w:lineRule="auto"/>
        <w:ind w:right="96" w:hanging="1014"/>
        <w:jc w:val="both"/>
        <w:rPr>
          <w:rFonts w:cs="Trebuchet MS"/>
        </w:rPr>
      </w:pPr>
      <w:r w:rsidRPr="006160E0">
        <w:rPr>
          <w:rFonts w:cs="Trebuchet MS"/>
        </w:rPr>
        <w:t>L’indirizzo dell’Ufficio competente INPS è _________________________________;</w:t>
      </w:r>
    </w:p>
    <w:p w:rsidR="00F14309" w:rsidRPr="006160E0" w:rsidRDefault="00F14309" w:rsidP="002360AD">
      <w:pPr>
        <w:tabs>
          <w:tab w:val="left" w:pos="1134"/>
        </w:tabs>
        <w:ind w:left="1440" w:right="96"/>
        <w:jc w:val="both"/>
        <w:rPr>
          <w:rFonts w:cs="Trebuchet MS"/>
        </w:rPr>
      </w:pPr>
    </w:p>
    <w:p w:rsidR="00F14309" w:rsidRPr="006160E0" w:rsidRDefault="00F14309" w:rsidP="002360AD">
      <w:pPr>
        <w:numPr>
          <w:ilvl w:val="1"/>
          <w:numId w:val="3"/>
        </w:numPr>
        <w:tabs>
          <w:tab w:val="clear" w:pos="720"/>
          <w:tab w:val="left" w:pos="709"/>
        </w:tabs>
        <w:suppressAutoHyphens/>
        <w:spacing w:after="0" w:line="240" w:lineRule="auto"/>
        <w:ind w:right="96" w:hanging="1014"/>
        <w:jc w:val="both"/>
        <w:rPr>
          <w:rFonts w:cs="Trebuchet MS"/>
        </w:rPr>
      </w:pPr>
      <w:r w:rsidRPr="006160E0">
        <w:rPr>
          <w:rFonts w:cs="Trebuchet MS"/>
        </w:rPr>
        <w:t>Il numero di Matricola INPS è _____________________________________________</w:t>
      </w:r>
    </w:p>
    <w:p w:rsidR="00F14309" w:rsidRPr="006160E0" w:rsidRDefault="00F14309" w:rsidP="002360AD">
      <w:pPr>
        <w:tabs>
          <w:tab w:val="left" w:pos="1134"/>
        </w:tabs>
        <w:ind w:right="96"/>
        <w:jc w:val="both"/>
        <w:rPr>
          <w:rFonts w:cs="Trebuchet MS"/>
        </w:rPr>
      </w:pPr>
    </w:p>
    <w:p w:rsidR="00F14309" w:rsidRPr="006160E0" w:rsidRDefault="00F14309" w:rsidP="002360AD">
      <w:pPr>
        <w:numPr>
          <w:ilvl w:val="1"/>
          <w:numId w:val="3"/>
        </w:numPr>
        <w:tabs>
          <w:tab w:val="clear" w:pos="720"/>
          <w:tab w:val="left" w:pos="709"/>
        </w:tabs>
        <w:suppressAutoHyphens/>
        <w:spacing w:after="0" w:line="240" w:lineRule="auto"/>
        <w:ind w:right="96" w:hanging="1014"/>
        <w:jc w:val="both"/>
        <w:rPr>
          <w:rFonts w:cs="Trebuchet MS"/>
        </w:rPr>
      </w:pPr>
      <w:r w:rsidRPr="006160E0">
        <w:rPr>
          <w:rFonts w:cs="Trebuchet MS"/>
        </w:rPr>
        <w:t>Il numero posizione assicurativa Territoriale INAIL è _____________________________;</w:t>
      </w:r>
    </w:p>
    <w:p w:rsidR="00F14309" w:rsidRPr="006160E0" w:rsidRDefault="00F14309" w:rsidP="002360AD">
      <w:pPr>
        <w:tabs>
          <w:tab w:val="left" w:pos="1134"/>
        </w:tabs>
        <w:ind w:right="96"/>
        <w:jc w:val="both"/>
        <w:rPr>
          <w:rFonts w:cs="Trebuchet MS"/>
        </w:rPr>
      </w:pPr>
    </w:p>
    <w:p w:rsidR="00F14309" w:rsidRPr="006160E0" w:rsidRDefault="00F14309" w:rsidP="002360AD">
      <w:pPr>
        <w:numPr>
          <w:ilvl w:val="1"/>
          <w:numId w:val="3"/>
        </w:numPr>
        <w:tabs>
          <w:tab w:val="left" w:pos="567"/>
        </w:tabs>
        <w:suppressAutoHyphens/>
        <w:spacing w:after="0" w:line="240" w:lineRule="auto"/>
        <w:ind w:left="567" w:right="96" w:hanging="425"/>
        <w:jc w:val="both"/>
        <w:rPr>
          <w:rFonts w:cs="Trebuchet MS"/>
        </w:rPr>
      </w:pPr>
      <w:r w:rsidRPr="006160E0">
        <w:rPr>
          <w:rFonts w:cs="Trebuchet MS"/>
        </w:rPr>
        <w:t>L’indirizzo dell’Ufficio provinciale competente al quale rivolgersi per la verifica del rispetto della L. n°68/99 è _________________________________________;</w:t>
      </w:r>
    </w:p>
    <w:p w:rsidR="00F14309" w:rsidRPr="006160E0" w:rsidRDefault="00F14309" w:rsidP="002360AD">
      <w:pPr>
        <w:autoSpaceDE w:val="0"/>
        <w:spacing w:line="360" w:lineRule="auto"/>
        <w:ind w:left="360" w:hanging="360"/>
        <w:jc w:val="both"/>
        <w:rPr>
          <w:rFonts w:cs="Trebuchet MS"/>
        </w:rPr>
      </w:pPr>
    </w:p>
    <w:p w:rsidR="00F14309" w:rsidRPr="006160E0" w:rsidRDefault="00F14309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che l’impresa stessa è in regola con i versamenti previdenziali</w:t>
      </w:r>
    </w:p>
    <w:p w:rsidR="00F14309" w:rsidRPr="006160E0" w:rsidRDefault="00F14309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c</w:t>
      </w:r>
      <w:r w:rsidRPr="006160E0">
        <w:rPr>
          <w:rFonts w:cs="Trebuchet MS"/>
        </w:rPr>
        <w:t>he l’impresa rispetta il contratto collettivo di lavoro nazionale e, se esistenti, gli integrativi territoriali e/o aziendali, nonché di tutti gli adempimenti di legge nei confronti dei lavoratori dipendenti o soci</w:t>
      </w:r>
    </w:p>
    <w:p w:rsidR="00F14309" w:rsidRPr="006160E0" w:rsidRDefault="00F14309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d</w:t>
      </w:r>
      <w:r w:rsidRPr="006160E0">
        <w:rPr>
          <w:rFonts w:cs="Trebuchet MS"/>
        </w:rPr>
        <w:t>i non essersi avvalsi del piano individuale di emersione di cui all’art. 1-bis della L. n° 383/2001</w:t>
      </w:r>
    </w:p>
    <w:p w:rsidR="00F14309" w:rsidRPr="006160E0" w:rsidRDefault="00F14309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di essersi avvalsi del piano individuale di emersione di cui all’art. 1-bis della L. n°383/2001 con conclusione del periodo di emersione</w:t>
      </w:r>
    </w:p>
    <w:p w:rsidR="00F14309" w:rsidRPr="006160E0" w:rsidRDefault="00F14309" w:rsidP="002360AD">
      <w:pPr>
        <w:tabs>
          <w:tab w:val="decimal" w:pos="-1701"/>
          <w:tab w:val="decimal" w:pos="360"/>
        </w:tabs>
        <w:spacing w:line="360" w:lineRule="auto"/>
        <w:ind w:left="357" w:hanging="357"/>
        <w:jc w:val="both"/>
        <w:rPr>
          <w:rFonts w:cs="Trebuchet MS"/>
          <w:b/>
        </w:rPr>
      </w:pPr>
      <w:r w:rsidRPr="006160E0">
        <w:rPr>
          <w:rFonts w:cs="Trebuchet MS"/>
          <w:bCs/>
        </w:rPr>
        <w:t xml:space="preserve">□ che la ditta che rappresenta ha svolto, a regola d’arte e con buon esito, i seguenti servizi </w:t>
      </w:r>
      <w:r w:rsidRPr="006160E0">
        <w:rPr>
          <w:rFonts w:cs="Trebuchet MS"/>
        </w:rPr>
        <w:t xml:space="preserve">identici e/o analoghi </w:t>
      </w:r>
      <w:r w:rsidRPr="006160E0">
        <w:rPr>
          <w:rFonts w:cs="Trebuchet MS"/>
          <w:bCs/>
        </w:rPr>
        <w:t>a quelli oggetto del presente affidamento:</w:t>
      </w:r>
    </w:p>
    <w:tbl>
      <w:tblPr>
        <w:tblW w:w="0" w:type="auto"/>
        <w:tblInd w:w="-10" w:type="dxa"/>
        <w:tblLayout w:type="fixed"/>
        <w:tblLook w:val="0000"/>
      </w:tblPr>
      <w:tblGrid>
        <w:gridCol w:w="2493"/>
        <w:gridCol w:w="4455"/>
        <w:gridCol w:w="2900"/>
      </w:tblGrid>
      <w:tr w:rsidR="00F14309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  <w:b/>
              </w:rPr>
            </w:pPr>
            <w:r w:rsidRPr="006160E0">
              <w:rPr>
                <w:rFonts w:cs="Trebuchet MS"/>
                <w:b/>
              </w:rPr>
              <w:t>Periodo</w:t>
            </w: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  <w:b/>
              </w:rPr>
            </w:pPr>
            <w:r w:rsidRPr="006160E0">
              <w:rPr>
                <w:rFonts w:cs="Trebuchet MS"/>
                <w:b/>
              </w:rPr>
              <w:t>Descrizione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jc w:val="both"/>
            </w:pPr>
            <w:r w:rsidRPr="006160E0">
              <w:rPr>
                <w:rFonts w:cs="Trebuchet MS"/>
                <w:b/>
              </w:rPr>
              <w:t>Committente</w:t>
            </w:r>
          </w:p>
        </w:tc>
      </w:tr>
      <w:tr w:rsidR="00F14309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</w:rPr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</w:tr>
      <w:tr w:rsidR="00F14309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</w:rPr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</w:tr>
      <w:tr w:rsidR="00F14309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</w:rPr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</w:tr>
      <w:tr w:rsidR="00F14309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</w:rPr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</w:tr>
    </w:tbl>
    <w:p w:rsidR="00F14309" w:rsidRPr="006160E0" w:rsidRDefault="00F14309" w:rsidP="002360AD">
      <w:pPr>
        <w:autoSpaceDE w:val="0"/>
        <w:spacing w:line="360" w:lineRule="auto"/>
        <w:jc w:val="both"/>
        <w:rPr>
          <w:rFonts w:cs="Trebuchet MS"/>
        </w:rPr>
      </w:pPr>
    </w:p>
    <w:p w:rsidR="00F14309" w:rsidRPr="006160E0" w:rsidRDefault="00F14309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di essere in regola con gli adempimenti connessi alle disposizioni in materia di sicurezza e protezione dei lavoratori contenute nel, D.Lgs. n°81/2008 e ss.mm.e.ii.</w:t>
      </w:r>
    </w:p>
    <w:p w:rsidR="00F14309" w:rsidRPr="006160E0" w:rsidRDefault="00F14309" w:rsidP="002360AD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Che i soggetti di seguito elencati rivestono le cariche di Amministratori muniti di legale rappresentanza:</w:t>
      </w:r>
    </w:p>
    <w:p w:rsidR="00F14309" w:rsidRPr="006160E0" w:rsidRDefault="00F14309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________________________________________________________________________________________________________________________________________________________________e di Direttori tecnici:</w:t>
      </w:r>
    </w:p>
    <w:p w:rsidR="00F14309" w:rsidRPr="006160E0" w:rsidRDefault="00F14309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</w:t>
      </w:r>
    </w:p>
    <w:p w:rsidR="00F14309" w:rsidRPr="006160E0" w:rsidRDefault="00F14309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</w:p>
    <w:p w:rsidR="00F14309" w:rsidRPr="006160E0" w:rsidRDefault="00F14309" w:rsidP="002360AD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Che i soggetti cessati dalla carica nel triennio antecedente la data di pubblicazione del pre</w:t>
      </w:r>
      <w:r>
        <w:rPr>
          <w:rFonts w:cs="Trebuchet MS"/>
          <w:bCs/>
        </w:rPr>
        <w:t>sente avviso sono i seguenti: (</w:t>
      </w:r>
      <w:r w:rsidRPr="006160E0">
        <w:rPr>
          <w:rFonts w:cs="Trebuchet MS"/>
          <w:bCs/>
        </w:rPr>
        <w:t>titolari, direttori tecnici, amministratori muniti di legale rappresentanza, soci accomandatari):</w:t>
      </w:r>
    </w:p>
    <w:p w:rsidR="00F14309" w:rsidRPr="006160E0" w:rsidRDefault="00F14309" w:rsidP="002360AD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______________________________________________________________________________________________________________________________________________________________________</w:t>
      </w:r>
    </w:p>
    <w:p w:rsidR="00F14309" w:rsidRPr="006160E0" w:rsidRDefault="00F14309" w:rsidP="002360AD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di possedere almeno 12 mesi di esperienza in servizi socio assistenziali e/o socio educativi per conto di Enti pubblici e/o privati maturati nell’ultimo quinquennio antecedente alla data di scadenza del presente avviso;</w:t>
      </w:r>
    </w:p>
    <w:p w:rsidR="00F14309" w:rsidRPr="006160E0" w:rsidRDefault="00F14309" w:rsidP="002360AD">
      <w:pPr>
        <w:pStyle w:val="Puntoelenco1"/>
        <w:numPr>
          <w:ilvl w:val="0"/>
          <w:numId w:val="0"/>
        </w:numPr>
        <w:spacing w:line="360" w:lineRule="auto"/>
        <w:jc w:val="both"/>
        <w:rPr>
          <w:rFonts w:ascii="Calibri" w:hAnsi="Calibri" w:cs="Trebuchet MS"/>
          <w:bCs/>
          <w:sz w:val="22"/>
          <w:szCs w:val="22"/>
          <w:lang w:eastAsia="ar-SA" w:bidi="ar-SA"/>
        </w:rPr>
      </w:pPr>
      <w:r w:rsidRPr="006160E0">
        <w:rPr>
          <w:rFonts w:ascii="Calibri" w:hAnsi="Calibri" w:cs="Trebuchet MS"/>
          <w:bCs/>
          <w:sz w:val="22"/>
          <w:szCs w:val="22"/>
          <w:lang w:eastAsia="ar-SA" w:bidi="ar-SA"/>
        </w:rPr>
        <w:t xml:space="preserve">□ di possedere </w:t>
      </w:r>
      <w:smartTag w:uri="urn:schemas-microsoft-com:office:smarttags" w:element="PersonName">
        <w:smartTagPr>
          <w:attr w:name="ProductID" w:val="la Carta"/>
        </w:smartTagPr>
        <w:r w:rsidRPr="006160E0">
          <w:rPr>
            <w:rFonts w:ascii="Calibri" w:hAnsi="Calibri" w:cs="Trebuchet MS"/>
            <w:bCs/>
            <w:sz w:val="22"/>
            <w:szCs w:val="22"/>
            <w:lang w:eastAsia="ar-SA" w:bidi="ar-SA"/>
          </w:rPr>
          <w:t>la Carta</w:t>
        </w:r>
      </w:smartTag>
      <w:r w:rsidRPr="006160E0">
        <w:rPr>
          <w:rFonts w:ascii="Calibri" w:hAnsi="Calibri" w:cs="Trebuchet MS"/>
          <w:bCs/>
          <w:sz w:val="22"/>
          <w:szCs w:val="22"/>
          <w:lang w:eastAsia="ar-SA" w:bidi="ar-SA"/>
        </w:rPr>
        <w:t xml:space="preserve"> dei Servizi contenente specifici attestati di qualità delle prestazioni a tutela degli utenti ai sensi dell'art. 13 della L. 328/00,</w:t>
      </w:r>
    </w:p>
    <w:p w:rsidR="00F14309" w:rsidRDefault="00F14309" w:rsidP="003C1E0A">
      <w:pPr>
        <w:pStyle w:val="Puntoelenco1"/>
        <w:numPr>
          <w:ilvl w:val="0"/>
          <w:numId w:val="0"/>
        </w:numPr>
        <w:spacing w:line="360" w:lineRule="auto"/>
        <w:jc w:val="both"/>
        <w:rPr>
          <w:rFonts w:ascii="Calibri" w:hAnsi="Calibri" w:cs="Trebuchet MS"/>
          <w:bCs/>
          <w:sz w:val="22"/>
          <w:szCs w:val="22"/>
          <w:lang w:eastAsia="ar-SA" w:bidi="ar-SA"/>
        </w:rPr>
      </w:pPr>
      <w:r w:rsidRPr="006160E0">
        <w:rPr>
          <w:rFonts w:ascii="Calibri" w:hAnsi="Calibri" w:cs="Trebuchet MS"/>
          <w:bCs/>
          <w:sz w:val="22"/>
          <w:szCs w:val="22"/>
          <w:lang w:eastAsia="ar-SA" w:bidi="ar-SA"/>
        </w:rPr>
        <w:t>□ di possedere una polizza assicurativa RCT/RCO a copertura di tutti gli eventuali danni arrecati a persone e/o cose nell'esecuzione del servizio con un massimale unico per anno, per persona e per servizio non superiore a € 1.500.000,00.</w:t>
      </w:r>
    </w:p>
    <w:p w:rsidR="00F14309" w:rsidRPr="003C1E0A" w:rsidRDefault="00F14309" w:rsidP="003C1E0A">
      <w:pPr>
        <w:autoSpaceDE w:val="0"/>
        <w:autoSpaceDN w:val="0"/>
        <w:adjustRightInd w:val="0"/>
        <w:spacing w:after="0" w:line="360" w:lineRule="auto"/>
        <w:jc w:val="both"/>
        <w:rPr>
          <w:lang w:eastAsia="ar-SA"/>
        </w:rPr>
      </w:pPr>
      <w:r w:rsidRPr="003C1E0A">
        <w:rPr>
          <w:lang w:eastAsia="ar-SA"/>
        </w:rPr>
        <w:t>Per i liberi Professionisti:</w:t>
      </w:r>
    </w:p>
    <w:p w:rsidR="00F14309" w:rsidRPr="003C1E0A" w:rsidRDefault="00F14309" w:rsidP="003C1E0A">
      <w:pPr>
        <w:autoSpaceDE w:val="0"/>
        <w:autoSpaceDN w:val="0"/>
        <w:adjustRightInd w:val="0"/>
        <w:spacing w:after="0" w:line="360" w:lineRule="auto"/>
        <w:jc w:val="both"/>
        <w:rPr>
          <w:lang w:eastAsia="ar-SA"/>
        </w:rPr>
      </w:pPr>
      <w:r w:rsidRPr="003C1E0A">
        <w:rPr>
          <w:lang w:eastAsia="ar-SA"/>
        </w:rPr>
        <w:t xml:space="preserve">□ Relativamente al D.P.R. 137/2012 del 14/08/2012, polizza di Responsabilità Civile Professionale, che tutela il libero professionista da danni per errori, omissioni, negligenza professionale e responsabilità contrattuale causati a terzi, compresi i clienti. </w:t>
      </w:r>
    </w:p>
    <w:p w:rsidR="00F14309" w:rsidRPr="006160E0" w:rsidRDefault="00F14309" w:rsidP="003C1E0A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3C1E0A">
        <w:rPr>
          <w:rFonts w:cs="Trebuchet MS"/>
          <w:bCs/>
          <w:lang w:eastAsia="ar-SA"/>
        </w:rPr>
        <w:t>□ Che la ditta manifesta il proprio interesse per l’erogazione delle prestazioni</w:t>
      </w:r>
      <w:r w:rsidRPr="006160E0">
        <w:rPr>
          <w:rFonts w:cs="Trebuchet MS"/>
          <w:bCs/>
        </w:rPr>
        <w:t xml:space="preserve"> integrative nei seguenti Comuni come indicato in tabella (indicare con una crocetta per quali Comuni e per quali servizi la ditta intende candidarsi):</w:t>
      </w:r>
    </w:p>
    <w:tbl>
      <w:tblPr>
        <w:tblW w:w="528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1709"/>
        <w:gridCol w:w="769"/>
        <w:gridCol w:w="713"/>
        <w:gridCol w:w="709"/>
        <w:gridCol w:w="708"/>
        <w:gridCol w:w="708"/>
        <w:gridCol w:w="696"/>
        <w:gridCol w:w="721"/>
        <w:gridCol w:w="721"/>
        <w:gridCol w:w="723"/>
        <w:gridCol w:w="719"/>
        <w:gridCol w:w="715"/>
        <w:gridCol w:w="715"/>
      </w:tblGrid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COMUNI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A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C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D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E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>
              <w:rPr>
                <w:rFonts w:cs="Trebuchet MS"/>
              </w:rPr>
              <w:t>F</w:t>
            </w: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G</w:t>
            </w: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H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I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</w:pPr>
            <w:r w:rsidRPr="006160E0">
              <w:rPr>
                <w:rFonts w:cs="Trebuchet MS"/>
              </w:rPr>
              <w:t>L</w:t>
            </w: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jc w:val="center"/>
            </w:pPr>
            <w:r w:rsidRPr="006160E0">
              <w:rPr>
                <w:rFonts w:cs="Trebuchet MS"/>
              </w:rPr>
              <w:t>M</w:t>
            </w: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jc w:val="center"/>
            </w:pPr>
            <w:r>
              <w:rPr>
                <w:rFonts w:cs="Trebuchet MS"/>
              </w:rPr>
              <w:t>N</w:t>
            </w:r>
          </w:p>
        </w:tc>
      </w:tr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Birori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F14309" w:rsidRPr="006160E0" w:rsidTr="004B2701">
        <w:trPr>
          <w:trHeight w:val="27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Bolotana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Borore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Bortigali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Dualchi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Lei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Macomer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Noragugume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Silanus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F14309" w:rsidRPr="006160E0" w:rsidTr="004B2701">
        <w:trPr>
          <w:trHeight w:val="255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Sindia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806D8C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09" w:rsidRPr="006160E0" w:rsidRDefault="00F14309" w:rsidP="00EE64B6">
            <w:pPr>
              <w:snapToGrid w:val="0"/>
              <w:jc w:val="center"/>
              <w:rPr>
                <w:rFonts w:cs="Trebuchet MS"/>
              </w:rPr>
            </w:pPr>
          </w:p>
        </w:tc>
      </w:tr>
    </w:tbl>
    <w:p w:rsidR="00F14309" w:rsidRPr="006160E0" w:rsidRDefault="00F14309" w:rsidP="002360AD">
      <w:pPr>
        <w:tabs>
          <w:tab w:val="decimal" w:pos="-1701"/>
          <w:tab w:val="decimal" w:pos="360"/>
        </w:tabs>
        <w:spacing w:before="120"/>
        <w:ind w:left="357" w:hanging="357"/>
        <w:jc w:val="both"/>
        <w:rPr>
          <w:rFonts w:cs="Trebuchet MS"/>
        </w:rPr>
      </w:pPr>
      <w:r w:rsidRPr="006160E0">
        <w:rPr>
          <w:rFonts w:cs="Trebuchet MS"/>
        </w:rPr>
        <w:t>Legenda: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 professionali domiciliari resi da operatori socio-sanitari ed educatori professionali</w:t>
      </w:r>
      <w:r w:rsidRPr="0067592C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A)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Altri servizi professionali domiciliari (B)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 e strutture a carattere extra domiciliare</w:t>
      </w:r>
      <w:r w:rsidRPr="0067592C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C)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Sollievo</w:t>
      </w:r>
      <w:r w:rsidRPr="0067592C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D)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Trasferimento assistito (E)</w:t>
      </w:r>
    </w:p>
    <w:p w:rsidR="00F14309" w:rsidRPr="0067592C" w:rsidRDefault="00F14309" w:rsidP="0067592C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Pasto (F)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Supporti (G)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Percorsi di integrazione scolastica (H)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 di intervento per la valorizzazione delle diverse abilità e per l'inserimento occupazionale (I)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  per minori affetti da autismo (L)</w:t>
      </w:r>
    </w:p>
    <w:p w:rsidR="00F14309" w:rsidRPr="0067592C" w:rsidRDefault="00F14309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Servizio di attività sportive rivolte ai diversamente abili (M)</w:t>
      </w:r>
    </w:p>
    <w:p w:rsidR="00F14309" w:rsidRPr="0067592C" w:rsidRDefault="00F14309" w:rsidP="0067592C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7592C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 differenziati in base alle esigenze del territorio di riferimento: Oltre gli ostacoli (attività di ippoterapia)(N)</w:t>
      </w:r>
    </w:p>
    <w:p w:rsidR="00F14309" w:rsidRPr="004B2701" w:rsidRDefault="00F14309" w:rsidP="004B2701">
      <w:pPr>
        <w:rPr>
          <w:highlight w:val="yellow"/>
          <w:lang w:eastAsia="it-IT"/>
        </w:rPr>
      </w:pPr>
    </w:p>
    <w:p w:rsidR="00F14309" w:rsidRPr="006160E0" w:rsidRDefault="00F14309" w:rsidP="002360AD">
      <w:pPr>
        <w:pStyle w:val="Puntoelenco1"/>
        <w:numPr>
          <w:ilvl w:val="0"/>
          <w:numId w:val="0"/>
        </w:numPr>
        <w:spacing w:before="120"/>
        <w:ind w:left="499" w:hanging="357"/>
        <w:jc w:val="both"/>
        <w:rPr>
          <w:rFonts w:ascii="Calibri" w:hAnsi="Calibri" w:cs="Arial"/>
          <w:color w:val="000000"/>
          <w:sz w:val="22"/>
          <w:szCs w:val="22"/>
          <w:lang w:eastAsia="ar-SA" w:bidi="ar-SA"/>
        </w:rPr>
      </w:pPr>
      <w:r w:rsidRPr="006160E0">
        <w:rPr>
          <w:rFonts w:ascii="Calibri" w:hAnsi="Calibri" w:cs="Trebuchet MS"/>
          <w:bCs/>
          <w:sz w:val="22"/>
          <w:szCs w:val="22"/>
        </w:rPr>
        <w:t>□ c</w:t>
      </w:r>
      <w:r w:rsidRPr="006160E0">
        <w:rPr>
          <w:rFonts w:ascii="Calibri" w:hAnsi="Calibri" w:cs="Arial"/>
          <w:color w:val="000000"/>
          <w:sz w:val="22"/>
          <w:szCs w:val="22"/>
          <w:lang w:eastAsia="ar-SA" w:bidi="ar-SA"/>
        </w:rPr>
        <w:t>he la ditta dispone di operatori ADEST o OSS con esperienza di almeno 12 mesi come di seguito indicato:</w:t>
      </w:r>
    </w:p>
    <w:p w:rsidR="00F14309" w:rsidRPr="006160E0" w:rsidRDefault="00F14309" w:rsidP="002360AD">
      <w:pPr>
        <w:pStyle w:val="Puntoelenco1"/>
        <w:numPr>
          <w:ilvl w:val="0"/>
          <w:numId w:val="0"/>
        </w:numPr>
        <w:ind w:left="502" w:hanging="360"/>
        <w:jc w:val="both"/>
        <w:rPr>
          <w:rFonts w:ascii="Calibri" w:hAnsi="Calibri" w:cs="Arial"/>
          <w:color w:val="000000"/>
          <w:sz w:val="22"/>
          <w:szCs w:val="22"/>
          <w:lang w:eastAsia="ar-SA" w:bidi="ar-SA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278"/>
        <w:gridCol w:w="1400"/>
        <w:gridCol w:w="3260"/>
        <w:gridCol w:w="1438"/>
      </w:tblGrid>
      <w:tr w:rsidR="00F14309" w:rsidRPr="006160E0" w:rsidTr="006E3A6A"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pStyle w:val="Puntoelenco1"/>
              <w:numPr>
                <w:ilvl w:val="0"/>
                <w:numId w:val="0"/>
              </w:numPr>
              <w:jc w:val="both"/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</w:pPr>
            <w:r w:rsidRPr="006160E0"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  <w:t>Operatori Adest: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pStyle w:val="Puntoelenco1"/>
              <w:numPr>
                <w:ilvl w:val="0"/>
                <w:numId w:val="0"/>
              </w:numPr>
              <w:jc w:val="both"/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</w:pPr>
            <w:r w:rsidRPr="006160E0"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  <w:t>N.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4309" w:rsidRPr="006160E0" w:rsidRDefault="00F14309" w:rsidP="006E3A6A">
            <w:pPr>
              <w:pStyle w:val="Puntoelenco1"/>
              <w:numPr>
                <w:ilvl w:val="0"/>
                <w:numId w:val="0"/>
              </w:numPr>
              <w:jc w:val="both"/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</w:pPr>
            <w:r w:rsidRPr="006160E0"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  <w:t>Operatori OSS: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309" w:rsidRPr="006160E0" w:rsidRDefault="00F14309" w:rsidP="006E3A6A">
            <w:pPr>
              <w:pStyle w:val="Puntoelenco1"/>
              <w:numPr>
                <w:ilvl w:val="0"/>
                <w:numId w:val="0"/>
              </w:numPr>
              <w:rPr>
                <w:rFonts w:ascii="Calibri" w:hAnsi="Calibri"/>
                <w:sz w:val="22"/>
                <w:szCs w:val="22"/>
              </w:rPr>
            </w:pPr>
            <w:r w:rsidRPr="006160E0"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  <w:t>N.</w:t>
            </w:r>
          </w:p>
        </w:tc>
      </w:tr>
    </w:tbl>
    <w:p w:rsidR="00F14309" w:rsidRPr="006160E0" w:rsidRDefault="00F14309" w:rsidP="002360AD">
      <w:pPr>
        <w:pStyle w:val="Puntoelenco1"/>
        <w:numPr>
          <w:ilvl w:val="0"/>
          <w:numId w:val="0"/>
        </w:numPr>
        <w:ind w:left="502" w:hanging="360"/>
        <w:jc w:val="both"/>
        <w:rPr>
          <w:rFonts w:ascii="Calibri" w:hAnsi="Calibri" w:cs="Trebuchet MS"/>
          <w:bCs/>
          <w:sz w:val="22"/>
          <w:szCs w:val="22"/>
        </w:rPr>
      </w:pPr>
    </w:p>
    <w:p w:rsidR="00F14309" w:rsidRPr="006160E0" w:rsidRDefault="00F14309" w:rsidP="002360AD">
      <w:pPr>
        <w:pStyle w:val="Puntoelenco1"/>
        <w:numPr>
          <w:ilvl w:val="0"/>
          <w:numId w:val="0"/>
        </w:numPr>
        <w:spacing w:line="276" w:lineRule="auto"/>
        <w:jc w:val="both"/>
        <w:rPr>
          <w:rFonts w:ascii="Calibri" w:hAnsi="Calibri" w:cs="Arial"/>
          <w:color w:val="000000"/>
          <w:sz w:val="22"/>
          <w:szCs w:val="22"/>
          <w:lang w:eastAsia="ar-SA" w:bidi="ar-SA"/>
        </w:rPr>
      </w:pPr>
      <w:r w:rsidRPr="006160E0">
        <w:rPr>
          <w:rFonts w:ascii="Calibri" w:hAnsi="Calibri" w:cs="Trebuchet MS"/>
          <w:bCs/>
          <w:sz w:val="22"/>
          <w:szCs w:val="22"/>
        </w:rPr>
        <w:t xml:space="preserve">□ che la ditta dispone </w:t>
      </w:r>
      <w:r w:rsidRPr="006160E0">
        <w:rPr>
          <w:rFonts w:ascii="Calibri" w:hAnsi="Calibri" w:cs="Trebuchet MS"/>
          <w:color w:val="000000"/>
          <w:sz w:val="22"/>
          <w:szCs w:val="22"/>
          <w:lang w:eastAsia="ar-SA" w:bidi="ar-SA"/>
        </w:rPr>
        <w:t>di mezzo di trasporto idoneo a trasportare persone</w:t>
      </w:r>
      <w:r w:rsidRPr="006160E0">
        <w:rPr>
          <w:rFonts w:ascii="Calibri" w:hAnsi="Calibri" w:cs="Arial"/>
          <w:color w:val="000000"/>
          <w:sz w:val="22"/>
          <w:szCs w:val="22"/>
          <w:lang w:eastAsia="ar-SA" w:bidi="ar-SA"/>
        </w:rPr>
        <w:t xml:space="preserve"> :</w:t>
      </w:r>
    </w:p>
    <w:p w:rsidR="00F14309" w:rsidRPr="006160E0" w:rsidRDefault="00F14309" w:rsidP="002360AD">
      <w:pPr>
        <w:pStyle w:val="Puntoelenco1"/>
        <w:numPr>
          <w:ilvl w:val="0"/>
          <w:numId w:val="0"/>
        </w:numPr>
        <w:jc w:val="both"/>
        <w:rPr>
          <w:rFonts w:ascii="Calibri" w:hAnsi="Calibri" w:cs="Trebuchet MS"/>
          <w:bCs/>
          <w:sz w:val="22"/>
          <w:szCs w:val="22"/>
        </w:rPr>
      </w:pPr>
      <w:r w:rsidRPr="006160E0">
        <w:rPr>
          <w:rFonts w:ascii="Calibri" w:hAnsi="Calibri" w:cs="Arial"/>
          <w:color w:val="000000"/>
          <w:sz w:val="22"/>
          <w:szCs w:val="22"/>
          <w:lang w:eastAsia="ar-SA" w:bidi="ar-SA"/>
        </w:rPr>
        <w:t xml:space="preserve">   </w:t>
      </w:r>
      <w:r w:rsidRPr="006160E0">
        <w:rPr>
          <w:rFonts w:ascii="Calibri" w:hAnsi="Calibri" w:cs="Trebuchet MS"/>
          <w:color w:val="000000"/>
          <w:sz w:val="22"/>
          <w:szCs w:val="22"/>
          <w:lang w:eastAsia="ar-SA" w:bidi="ar-SA"/>
        </w:rPr>
        <w:t>modello ________________________ targa ________________________</w:t>
      </w:r>
    </w:p>
    <w:p w:rsidR="00F14309" w:rsidRPr="006160E0" w:rsidRDefault="00F14309" w:rsidP="002360AD">
      <w:pPr>
        <w:pStyle w:val="Puntoelenco1"/>
        <w:numPr>
          <w:ilvl w:val="0"/>
          <w:numId w:val="0"/>
        </w:numPr>
        <w:spacing w:before="120"/>
        <w:ind w:left="357" w:hanging="357"/>
        <w:jc w:val="both"/>
        <w:rPr>
          <w:rFonts w:ascii="Calibri" w:hAnsi="Calibri" w:cs="Trebuchet MS"/>
          <w:bCs/>
          <w:sz w:val="22"/>
          <w:szCs w:val="22"/>
        </w:rPr>
      </w:pPr>
      <w:r w:rsidRPr="006160E0">
        <w:rPr>
          <w:rFonts w:ascii="Calibri" w:hAnsi="Calibri" w:cs="Trebuchet MS"/>
          <w:bCs/>
          <w:sz w:val="22"/>
          <w:szCs w:val="22"/>
        </w:rPr>
        <w:t>□ che il suddetto mezzo è idoneo a trasportare persone disabili</w:t>
      </w:r>
    </w:p>
    <w:p w:rsidR="00F14309" w:rsidRPr="006160E0" w:rsidRDefault="00F14309" w:rsidP="002360AD">
      <w:pPr>
        <w:pStyle w:val="Puntoelenco1"/>
        <w:numPr>
          <w:ilvl w:val="0"/>
          <w:numId w:val="0"/>
        </w:numPr>
        <w:spacing w:before="120"/>
        <w:jc w:val="both"/>
        <w:rPr>
          <w:rFonts w:ascii="Calibri" w:hAnsi="Calibri" w:cs="Trebuchet MS"/>
          <w:bCs/>
          <w:sz w:val="22"/>
          <w:szCs w:val="22"/>
        </w:rPr>
      </w:pPr>
      <w:r w:rsidRPr="006160E0">
        <w:rPr>
          <w:rFonts w:ascii="Calibri" w:hAnsi="Calibri" w:cs="Trebuchet MS"/>
          <w:bCs/>
          <w:sz w:val="22"/>
          <w:szCs w:val="22"/>
        </w:rPr>
        <w:t>□ che la ditta</w:t>
      </w:r>
      <w:r w:rsidRPr="006160E0">
        <w:rPr>
          <w:rFonts w:ascii="Calibri" w:hAnsi="Calibri" w:cs="Arial"/>
          <w:color w:val="000000"/>
          <w:sz w:val="22"/>
          <w:szCs w:val="22"/>
          <w:lang w:eastAsia="ar-SA" w:bidi="ar-SA"/>
        </w:rPr>
        <w:t xml:space="preserve"> possiede la certificazione di qualità</w:t>
      </w:r>
      <w:r w:rsidRPr="006160E0">
        <w:rPr>
          <w:rFonts w:ascii="Calibri" w:hAnsi="Calibri" w:cs="Trebuchet MS"/>
          <w:color w:val="000000"/>
          <w:sz w:val="22"/>
          <w:szCs w:val="22"/>
          <w:lang w:eastAsia="ar-SA" w:bidi="ar-SA"/>
        </w:rPr>
        <w:t xml:space="preserve"> UNI EN ISO 9001</w:t>
      </w:r>
    </w:p>
    <w:p w:rsidR="00F14309" w:rsidRPr="006160E0" w:rsidRDefault="00F14309" w:rsidP="002360AD">
      <w:pPr>
        <w:pStyle w:val="Heading2"/>
        <w:rPr>
          <w:rFonts w:ascii="Calibri" w:hAnsi="Calibri" w:cs="Trebuchet MS"/>
          <w:sz w:val="22"/>
          <w:szCs w:val="22"/>
        </w:rPr>
      </w:pPr>
      <w:r w:rsidRPr="006160E0">
        <w:rPr>
          <w:rFonts w:ascii="Calibri" w:hAnsi="Calibri" w:cs="Trebuchet MS"/>
          <w:sz w:val="22"/>
          <w:szCs w:val="22"/>
        </w:rPr>
        <w:t>Dichiara altresì</w:t>
      </w:r>
    </w:p>
    <w:p w:rsidR="00F14309" w:rsidRPr="006160E0" w:rsidRDefault="00F14309" w:rsidP="002360AD">
      <w:pPr>
        <w:numPr>
          <w:ilvl w:val="0"/>
          <w:numId w:val="6"/>
        </w:numPr>
        <w:suppressAutoHyphens/>
        <w:autoSpaceDE w:val="0"/>
        <w:spacing w:before="120" w:after="0" w:line="360" w:lineRule="auto"/>
        <w:jc w:val="both"/>
        <w:rPr>
          <w:rFonts w:cs="Trebuchet MS"/>
        </w:rPr>
      </w:pPr>
      <w:r w:rsidRPr="006160E0">
        <w:rPr>
          <w:rFonts w:cs="Trebuchet MS"/>
        </w:rPr>
        <w:t>di aver preso visione e di accettare integralmente tutte le condizioni contenute nell’avviso;</w:t>
      </w:r>
    </w:p>
    <w:p w:rsidR="00F14309" w:rsidRPr="006160E0" w:rsidRDefault="00F14309" w:rsidP="002360AD">
      <w:pPr>
        <w:numPr>
          <w:ilvl w:val="0"/>
          <w:numId w:val="6"/>
        </w:numPr>
        <w:suppressAutoHyphens/>
        <w:autoSpaceDE w:val="0"/>
        <w:spacing w:after="0" w:line="360" w:lineRule="auto"/>
        <w:jc w:val="both"/>
        <w:rPr>
          <w:rFonts w:cs="Trebuchet MS"/>
        </w:rPr>
      </w:pPr>
      <w:r w:rsidRPr="006160E0">
        <w:rPr>
          <w:rFonts w:cs="Trebuchet MS"/>
        </w:rPr>
        <w:t>di essere informato che, ai sensi e per gli effetti di cui al titolo III, capo I del D.Lgs. n. 196/2003, i dati personali raccolti saranno trattati, anche con strumenti informatici, esclusivamente nell'ambito del procedimento per il quale la presente dichiarazione viene resa e per gli eventuali procedimenti amministrativi e giurisdizionali conseguenti;</w:t>
      </w:r>
    </w:p>
    <w:p w:rsidR="00F14309" w:rsidRPr="006160E0" w:rsidRDefault="00F14309" w:rsidP="002360AD">
      <w:pPr>
        <w:numPr>
          <w:ilvl w:val="0"/>
          <w:numId w:val="6"/>
        </w:numPr>
        <w:suppressAutoHyphens/>
        <w:autoSpaceDE w:val="0"/>
        <w:spacing w:after="0" w:line="360" w:lineRule="auto"/>
        <w:jc w:val="both"/>
        <w:rPr>
          <w:rFonts w:cs="Trebuchet MS"/>
        </w:rPr>
      </w:pPr>
      <w:r w:rsidRPr="006160E0">
        <w:rPr>
          <w:rFonts w:cs="Trebuchet MS"/>
        </w:rPr>
        <w:t>che le comunicazioni destinate alla ditta devono essere effettuate ai seguenti recapiti:</w:t>
      </w:r>
    </w:p>
    <w:p w:rsidR="00F14309" w:rsidRPr="006160E0" w:rsidRDefault="00F14309" w:rsidP="002360AD">
      <w:pPr>
        <w:autoSpaceDE w:val="0"/>
        <w:spacing w:line="360" w:lineRule="auto"/>
        <w:rPr>
          <w:rFonts w:cs="Trebuchet MS"/>
        </w:rPr>
      </w:pPr>
      <w:r w:rsidRPr="006160E0">
        <w:rPr>
          <w:rFonts w:cs="Trebuchet MS"/>
        </w:rPr>
        <w:t>Indirizzo : Via_______________________________________N.___________Cap_________________________</w:t>
      </w:r>
    </w:p>
    <w:p w:rsidR="00F14309" w:rsidRPr="006160E0" w:rsidRDefault="00F14309" w:rsidP="002360AD">
      <w:pPr>
        <w:autoSpaceDE w:val="0"/>
        <w:spacing w:line="360" w:lineRule="auto"/>
        <w:rPr>
          <w:rFonts w:cs="Trebuchet MS"/>
        </w:rPr>
      </w:pPr>
      <w:r w:rsidRPr="006160E0">
        <w:rPr>
          <w:rFonts w:cs="Trebuchet MS"/>
        </w:rPr>
        <w:t>Località_____________________________________Prov___________________________________</w:t>
      </w:r>
    </w:p>
    <w:p w:rsidR="00F14309" w:rsidRPr="006160E0" w:rsidRDefault="00F14309" w:rsidP="002360AD">
      <w:pPr>
        <w:autoSpaceDE w:val="0"/>
        <w:spacing w:line="360" w:lineRule="auto"/>
        <w:ind w:left="720" w:hanging="720"/>
        <w:jc w:val="both"/>
        <w:rPr>
          <w:rFonts w:cs="Trebuchet MS"/>
        </w:rPr>
      </w:pPr>
      <w:r w:rsidRPr="006160E0">
        <w:rPr>
          <w:rFonts w:cs="Trebuchet MS"/>
        </w:rPr>
        <w:t>Tel.n.________________________________Fax n. ________________________________________</w:t>
      </w:r>
    </w:p>
    <w:p w:rsidR="00F14309" w:rsidRPr="006160E0" w:rsidRDefault="00F14309" w:rsidP="002360AD">
      <w:pPr>
        <w:autoSpaceDE w:val="0"/>
        <w:spacing w:line="360" w:lineRule="auto"/>
        <w:jc w:val="both"/>
        <w:rPr>
          <w:rFonts w:cs="Trebuchet MS"/>
        </w:rPr>
      </w:pPr>
      <w:r w:rsidRPr="006160E0">
        <w:rPr>
          <w:rFonts w:cs="Trebuchet MS"/>
        </w:rPr>
        <w:t>Indirizzo email________________________________________@_________________________</w:t>
      </w:r>
    </w:p>
    <w:p w:rsidR="00F14309" w:rsidRPr="006160E0" w:rsidRDefault="00F14309" w:rsidP="002360AD">
      <w:pPr>
        <w:autoSpaceDE w:val="0"/>
        <w:spacing w:line="360" w:lineRule="auto"/>
        <w:ind w:left="720" w:hanging="720"/>
        <w:jc w:val="both"/>
        <w:rPr>
          <w:rFonts w:cs="Trebuchet MS"/>
        </w:rPr>
      </w:pPr>
      <w:r w:rsidRPr="006160E0">
        <w:rPr>
          <w:rFonts w:cs="Trebuchet MS"/>
        </w:rPr>
        <w:t>P.E.C. ___________________________________________@_________________________________</w:t>
      </w:r>
    </w:p>
    <w:p w:rsidR="00F14309" w:rsidRPr="006160E0" w:rsidRDefault="00F14309" w:rsidP="002360AD">
      <w:pPr>
        <w:rPr>
          <w:rFonts w:cs="Trebuchet MS"/>
        </w:rPr>
      </w:pPr>
    </w:p>
    <w:p w:rsidR="00F14309" w:rsidRPr="006160E0" w:rsidRDefault="00F14309" w:rsidP="002360AD">
      <w:pPr>
        <w:rPr>
          <w:rFonts w:cs="Trebuchet MS"/>
        </w:rPr>
      </w:pPr>
      <w:r w:rsidRPr="006160E0">
        <w:rPr>
          <w:rFonts w:cs="Trebuchet MS"/>
        </w:rPr>
        <w:t>Lì,_____________________</w:t>
      </w:r>
    </w:p>
    <w:p w:rsidR="00F14309" w:rsidRPr="006160E0" w:rsidRDefault="00F14309" w:rsidP="002360AD">
      <w:pPr>
        <w:pStyle w:val="Heading7"/>
        <w:spacing w:before="0" w:after="0"/>
        <w:rPr>
          <w:rFonts w:ascii="Calibri" w:hAnsi="Calibri" w:cs="Trebuchet MS"/>
          <w:sz w:val="22"/>
          <w:szCs w:val="22"/>
        </w:rPr>
      </w:pPr>
      <w:r w:rsidRPr="006160E0">
        <w:rPr>
          <w:rFonts w:ascii="Calibri" w:hAnsi="Calibri" w:cs="Trebuchet MS"/>
          <w:sz w:val="22"/>
          <w:szCs w:val="22"/>
        </w:rPr>
        <w:t xml:space="preserve"> </w:t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  <w:t>TIMBRO DELL’IMPRESA/SOCIETA’</w:t>
      </w:r>
    </w:p>
    <w:p w:rsidR="00F14309" w:rsidRPr="006160E0" w:rsidRDefault="00F14309" w:rsidP="002360AD">
      <w:pPr>
        <w:pStyle w:val="Heading8"/>
        <w:numPr>
          <w:ilvl w:val="8"/>
          <w:numId w:val="1"/>
        </w:numPr>
        <w:spacing w:before="0" w:after="0"/>
        <w:rPr>
          <w:rFonts w:ascii="Calibri" w:hAnsi="Calibri" w:cs="Trebuchet MS"/>
          <w:b/>
          <w:bCs/>
          <w:sz w:val="22"/>
          <w:szCs w:val="22"/>
        </w:rPr>
      </w:pPr>
      <w:r w:rsidRPr="006160E0">
        <w:rPr>
          <w:rFonts w:ascii="Calibri" w:hAnsi="Calibri" w:cs="Trebuchet MS"/>
          <w:sz w:val="22"/>
          <w:szCs w:val="22"/>
        </w:rPr>
        <w:t xml:space="preserve"> </w:t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  <w:t xml:space="preserve">        FIRMA DEL LEGALE  RAPPRESENTANTE</w:t>
      </w:r>
    </w:p>
    <w:p w:rsidR="00F14309" w:rsidRPr="006160E0" w:rsidRDefault="00F14309" w:rsidP="002360AD">
      <w:pPr>
        <w:autoSpaceDE w:val="0"/>
        <w:jc w:val="both"/>
        <w:rPr>
          <w:rFonts w:cs="Trebuchet MS"/>
          <w:b/>
          <w:bCs/>
          <w:i/>
          <w:iCs/>
        </w:rPr>
      </w:pPr>
    </w:p>
    <w:p w:rsidR="00F14309" w:rsidRPr="006160E0" w:rsidRDefault="00F14309" w:rsidP="002360AD">
      <w:pPr>
        <w:autoSpaceDE w:val="0"/>
        <w:jc w:val="both"/>
        <w:rPr>
          <w:rFonts w:cs="Trebuchet MS"/>
          <w:b/>
          <w:bCs/>
          <w:i/>
          <w:iCs/>
        </w:rPr>
      </w:pPr>
    </w:p>
    <w:p w:rsidR="00F14309" w:rsidRPr="006160E0" w:rsidRDefault="00F14309" w:rsidP="002360AD">
      <w:pPr>
        <w:autoSpaceDE w:val="0"/>
        <w:jc w:val="both"/>
        <w:rPr>
          <w:rFonts w:cs="Trebuchet MS"/>
        </w:rPr>
      </w:pPr>
    </w:p>
    <w:p w:rsidR="00F14309" w:rsidRPr="006160E0" w:rsidRDefault="00F14309" w:rsidP="002360AD">
      <w:pPr>
        <w:autoSpaceDE w:val="0"/>
        <w:jc w:val="both"/>
        <w:rPr>
          <w:rFonts w:cs="Trebuchet MS"/>
        </w:rPr>
      </w:pPr>
    </w:p>
    <w:p w:rsidR="00F14309" w:rsidRPr="006160E0" w:rsidRDefault="00F14309" w:rsidP="002360AD">
      <w:pPr>
        <w:autoSpaceDE w:val="0"/>
        <w:jc w:val="both"/>
        <w:rPr>
          <w:rFonts w:cs="Trebuchet MS"/>
        </w:rPr>
      </w:pPr>
    </w:p>
    <w:p w:rsidR="00F14309" w:rsidRPr="006160E0" w:rsidRDefault="00F14309" w:rsidP="002360AD">
      <w:pPr>
        <w:autoSpaceDE w:val="0"/>
        <w:jc w:val="both"/>
        <w:rPr>
          <w:rFonts w:cs="Trebuchet MS"/>
        </w:rPr>
      </w:pPr>
      <w:r w:rsidRPr="006160E0">
        <w:rPr>
          <w:rFonts w:cs="Trebuchet MS"/>
        </w:rPr>
        <w:t xml:space="preserve">N.B.: La presente istanza-dichiarazione, sottoscritta dal legale rappresentante della Ditta o da persona autorizzata ad impegnare la stessa, mediante delega o procura da allegare contestualmente in copia, deve essere altresì corredata da </w:t>
      </w:r>
      <w:r w:rsidRPr="00F151D6">
        <w:rPr>
          <w:rFonts w:cs="Trebuchet MS"/>
          <w:b/>
        </w:rPr>
        <w:t>fotocopia semplice di valido documento di identità del sottoscrittore</w:t>
      </w:r>
      <w:r w:rsidRPr="006160E0">
        <w:rPr>
          <w:rFonts w:cs="Trebuchet MS"/>
        </w:rPr>
        <w:t>.</w:t>
      </w:r>
    </w:p>
    <w:p w:rsidR="00F14309" w:rsidRPr="006160E0" w:rsidRDefault="00F14309" w:rsidP="002360AD"/>
    <w:sectPr w:rsidR="00F14309" w:rsidRPr="006160E0" w:rsidSect="00D05BC8">
      <w:footerReference w:type="even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309" w:rsidRDefault="00F14309">
      <w:r>
        <w:separator/>
      </w:r>
    </w:p>
  </w:endnote>
  <w:endnote w:type="continuationSeparator" w:id="0">
    <w:p w:rsidR="00F14309" w:rsidRDefault="00F14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09" w:rsidRDefault="00F14309" w:rsidP="00FC3D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4309" w:rsidRDefault="00F14309" w:rsidP="00C13FD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09" w:rsidRDefault="00F14309" w:rsidP="00FC3D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F14309" w:rsidRDefault="00F14309" w:rsidP="00C13FD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309" w:rsidRDefault="00F14309">
      <w:r>
        <w:separator/>
      </w:r>
    </w:p>
  </w:footnote>
  <w:footnote w:type="continuationSeparator" w:id="0">
    <w:p w:rsidR="00F14309" w:rsidRDefault="00F143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auto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Wingdings" w:hAnsi="Wingdings" w:cs="Wingdings" w:hint="default"/>
      </w:rPr>
    </w:lvl>
  </w:abstractNum>
  <w:abstractNum w:abstractNumId="5">
    <w:nsid w:val="097D39C0"/>
    <w:multiLevelType w:val="hybridMultilevel"/>
    <w:tmpl w:val="EE3C36A0"/>
    <w:name w:val="WW8Num42"/>
    <w:lvl w:ilvl="0" w:tplc="45DA304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9954990"/>
    <w:multiLevelType w:val="multilevel"/>
    <w:tmpl w:val="EDCC5AF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D21B33"/>
    <w:multiLevelType w:val="multilevel"/>
    <w:tmpl w:val="38903BB2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E76FA5"/>
    <w:multiLevelType w:val="hybridMultilevel"/>
    <w:tmpl w:val="311C7F84"/>
    <w:lvl w:ilvl="0" w:tplc="0B30AA5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  <w:sz w:val="24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B5257B"/>
    <w:multiLevelType w:val="hybridMultilevel"/>
    <w:tmpl w:val="7C16FEDE"/>
    <w:lvl w:ilvl="0" w:tplc="E8C0C67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  <w:sz w:val="24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7A3AB6"/>
    <w:multiLevelType w:val="multilevel"/>
    <w:tmpl w:val="8AB6F308"/>
    <w:lvl w:ilvl="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972884"/>
    <w:multiLevelType w:val="hybridMultilevel"/>
    <w:tmpl w:val="2AA2EB2C"/>
    <w:lvl w:ilvl="0" w:tplc="8788ED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1"/>
  </w:num>
  <w:num w:numId="7">
    <w:abstractNumId w:val="5"/>
  </w:num>
  <w:num w:numId="8">
    <w:abstractNumId w:val="10"/>
  </w:num>
  <w:num w:numId="9">
    <w:abstractNumId w:val="9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0AD"/>
    <w:rsid w:val="00005025"/>
    <w:rsid w:val="000550CA"/>
    <w:rsid w:val="00056790"/>
    <w:rsid w:val="00065996"/>
    <w:rsid w:val="0007049B"/>
    <w:rsid w:val="000A1655"/>
    <w:rsid w:val="000D0857"/>
    <w:rsid w:val="001260D3"/>
    <w:rsid w:val="00142446"/>
    <w:rsid w:val="00152D1F"/>
    <w:rsid w:val="002360AD"/>
    <w:rsid w:val="002B406F"/>
    <w:rsid w:val="002C4658"/>
    <w:rsid w:val="003533E2"/>
    <w:rsid w:val="0037122A"/>
    <w:rsid w:val="003B5966"/>
    <w:rsid w:val="003C1E0A"/>
    <w:rsid w:val="004065BD"/>
    <w:rsid w:val="00430AB4"/>
    <w:rsid w:val="004B2701"/>
    <w:rsid w:val="00504901"/>
    <w:rsid w:val="005064EB"/>
    <w:rsid w:val="005A02BE"/>
    <w:rsid w:val="005D5ABF"/>
    <w:rsid w:val="005F522B"/>
    <w:rsid w:val="006160E0"/>
    <w:rsid w:val="00631DA8"/>
    <w:rsid w:val="0066021A"/>
    <w:rsid w:val="006749E7"/>
    <w:rsid w:val="0067592C"/>
    <w:rsid w:val="006D6D44"/>
    <w:rsid w:val="006E3A6A"/>
    <w:rsid w:val="007110DE"/>
    <w:rsid w:val="00775D87"/>
    <w:rsid w:val="007C685A"/>
    <w:rsid w:val="00806D8C"/>
    <w:rsid w:val="008B2336"/>
    <w:rsid w:val="008C5377"/>
    <w:rsid w:val="008E06FF"/>
    <w:rsid w:val="009009DD"/>
    <w:rsid w:val="009514E0"/>
    <w:rsid w:val="00A02325"/>
    <w:rsid w:val="00A47CE8"/>
    <w:rsid w:val="00B87E1B"/>
    <w:rsid w:val="00BB0F48"/>
    <w:rsid w:val="00C13FD8"/>
    <w:rsid w:val="00C31E94"/>
    <w:rsid w:val="00C94413"/>
    <w:rsid w:val="00D05BC8"/>
    <w:rsid w:val="00D83D5C"/>
    <w:rsid w:val="00DB7482"/>
    <w:rsid w:val="00DF6ED9"/>
    <w:rsid w:val="00EA5CDF"/>
    <w:rsid w:val="00EB1C82"/>
    <w:rsid w:val="00EB6AF0"/>
    <w:rsid w:val="00ED03C5"/>
    <w:rsid w:val="00EE64B6"/>
    <w:rsid w:val="00EF7B00"/>
    <w:rsid w:val="00F14309"/>
    <w:rsid w:val="00F151D6"/>
    <w:rsid w:val="00F62ABD"/>
    <w:rsid w:val="00FA1E68"/>
    <w:rsid w:val="00FC3DFE"/>
    <w:rsid w:val="00FE5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0AD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360A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360AD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360AD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360AD"/>
    <w:rPr>
      <w:rFonts w:ascii="Arial" w:hAnsi="Arial" w:cs="Arial"/>
      <w:b/>
      <w:bCs/>
      <w:i/>
      <w:iCs/>
      <w:sz w:val="28"/>
      <w:szCs w:val="28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360AD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2360AD"/>
    <w:rPr>
      <w:rFonts w:ascii="Times New Roman" w:hAnsi="Times New Roman" w:cs="Times New Roman"/>
      <w:i/>
      <w:iCs/>
      <w:sz w:val="24"/>
      <w:szCs w:val="24"/>
      <w:lang w:eastAsia="ar-SA" w:bidi="ar-SA"/>
    </w:rPr>
  </w:style>
  <w:style w:type="character" w:styleId="Hyperlink">
    <w:name w:val="Hyperlink"/>
    <w:basedOn w:val="DefaultParagraphFont"/>
    <w:uiPriority w:val="99"/>
    <w:rsid w:val="002360A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36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60AD"/>
    <w:rPr>
      <w:rFonts w:ascii="Tahoma" w:hAnsi="Tahoma" w:cs="Tahoma"/>
      <w:sz w:val="16"/>
      <w:szCs w:val="16"/>
    </w:rPr>
  </w:style>
  <w:style w:type="paragraph" w:customStyle="1" w:styleId="Stile">
    <w:name w:val="Stile"/>
    <w:basedOn w:val="Normal"/>
    <w:next w:val="BodyText"/>
    <w:uiPriority w:val="99"/>
    <w:rsid w:val="002360AD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2360AD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2360AD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Header">
    <w:name w:val="header"/>
    <w:basedOn w:val="Normal"/>
    <w:link w:val="HeaderChar"/>
    <w:uiPriority w:val="99"/>
    <w:rsid w:val="002360AD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360AD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Puntoelenco1">
    <w:name w:val="Punto elenco1"/>
    <w:basedOn w:val="Normal"/>
    <w:uiPriority w:val="99"/>
    <w:rsid w:val="002360AD"/>
    <w:pPr>
      <w:numPr>
        <w:numId w:val="5"/>
      </w:num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he-IL" w:bidi="he-IL"/>
    </w:rPr>
  </w:style>
  <w:style w:type="paragraph" w:customStyle="1" w:styleId="Style1">
    <w:name w:val="Style 1"/>
    <w:basedOn w:val="Normal"/>
    <w:uiPriority w:val="99"/>
    <w:rsid w:val="002360AD"/>
    <w:pPr>
      <w:tabs>
        <w:tab w:val="left" w:pos="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eastAsia="ar-SA"/>
    </w:rPr>
  </w:style>
  <w:style w:type="paragraph" w:customStyle="1" w:styleId="sche3">
    <w:name w:val="sche_3"/>
    <w:uiPriority w:val="99"/>
    <w:rsid w:val="002360AD"/>
    <w:pPr>
      <w:widowControl w:val="0"/>
      <w:suppressAutoHyphens/>
      <w:jc w:val="both"/>
    </w:pPr>
    <w:rPr>
      <w:rFonts w:ascii="Times New Roman" w:eastAsia="Times New Roman" w:hAnsi="Times New Roman"/>
      <w:sz w:val="20"/>
      <w:szCs w:val="20"/>
      <w:lang w:val="en-US" w:eastAsia="ar-SA"/>
    </w:rPr>
  </w:style>
  <w:style w:type="paragraph" w:customStyle="1" w:styleId="BodyText21">
    <w:name w:val="Body Text 21"/>
    <w:basedOn w:val="Normal"/>
    <w:uiPriority w:val="99"/>
    <w:rsid w:val="002360AD"/>
    <w:pPr>
      <w:widowControl w:val="0"/>
      <w:suppressAutoHyphens/>
      <w:spacing w:after="0" w:line="360" w:lineRule="auto"/>
      <w:ind w:left="425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rsid w:val="002360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360AD"/>
    <w:rPr>
      <w:rFonts w:cs="Times New Roman"/>
    </w:rPr>
  </w:style>
  <w:style w:type="paragraph" w:styleId="Subtitle">
    <w:name w:val="Subtitle"/>
    <w:basedOn w:val="Normal"/>
    <w:next w:val="Normal"/>
    <w:link w:val="SubtitleChar"/>
    <w:uiPriority w:val="99"/>
    <w:qFormat/>
    <w:rsid w:val="002360AD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360AD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Footer">
    <w:name w:val="footer"/>
    <w:basedOn w:val="Normal"/>
    <w:link w:val="FooterChar"/>
    <w:uiPriority w:val="99"/>
    <w:rsid w:val="00C13FD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B7482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C13FD8"/>
    <w:rPr>
      <w:rFonts w:cs="Times New Roman"/>
    </w:rPr>
  </w:style>
  <w:style w:type="paragraph" w:styleId="NormalWeb">
    <w:name w:val="Normal (Web)"/>
    <w:basedOn w:val="Normal"/>
    <w:uiPriority w:val="99"/>
    <w:rsid w:val="00A47CE8"/>
    <w:pPr>
      <w:spacing w:before="100" w:beforeAutospacing="1" w:after="142" w:line="288" w:lineRule="auto"/>
    </w:pPr>
    <w:rPr>
      <w:rFonts w:ascii="Times New Roman" w:hAnsi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nfo@unionemarghine.it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colibrimagazine.it/wp-content/uploads/2015/02/HOME-CARE-PREMIUM-PUBBLICATO-IL-BANDO-e1480329223106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Pages>6</Pages>
  <Words>1586</Words>
  <Characters>9045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UNIONE DI COMUNI MARGHINE </dc:title>
  <dc:subject/>
  <dc:creator>Utente</dc:creator>
  <cp:keywords/>
  <dc:description/>
  <cp:lastModifiedBy>HomeCare 1</cp:lastModifiedBy>
  <cp:revision>9</cp:revision>
  <cp:lastPrinted>2017-06-08T06:58:00Z</cp:lastPrinted>
  <dcterms:created xsi:type="dcterms:W3CDTF">2019-05-23T10:33:00Z</dcterms:created>
  <dcterms:modified xsi:type="dcterms:W3CDTF">2019-06-04T10:43:00Z</dcterms:modified>
</cp:coreProperties>
</file>